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B41" w:rsidRPr="00D65AC0" w:rsidRDefault="00F27B41" w:rsidP="00CA4C55">
      <w:pPr>
        <w:jc w:val="center"/>
        <w:rPr>
          <w:bCs/>
          <w:sz w:val="36"/>
          <w:szCs w:val="36"/>
          <w:lang w:val="uk-UA"/>
        </w:rPr>
      </w:pPr>
      <w:r w:rsidRPr="00D65AC0">
        <w:rPr>
          <w:bCs/>
          <w:sz w:val="36"/>
          <w:szCs w:val="36"/>
          <w:lang w:val="uk-UA"/>
        </w:rPr>
        <w:t>Міністерство освіти і науки України</w:t>
      </w:r>
    </w:p>
    <w:p w:rsidR="00F27B41" w:rsidRPr="00D65AC0" w:rsidRDefault="00F27B41" w:rsidP="00CA4C55">
      <w:pPr>
        <w:tabs>
          <w:tab w:val="left" w:pos="567"/>
        </w:tabs>
        <w:jc w:val="center"/>
        <w:rPr>
          <w:sz w:val="36"/>
          <w:szCs w:val="36"/>
          <w:lang w:val="uk-UA"/>
        </w:rPr>
      </w:pPr>
      <w:r w:rsidRPr="00D65AC0">
        <w:rPr>
          <w:sz w:val="36"/>
          <w:szCs w:val="36"/>
          <w:lang w:val="uk-UA"/>
        </w:rPr>
        <w:t xml:space="preserve">Навчально-методичний центр </w:t>
      </w:r>
    </w:p>
    <w:p w:rsidR="00F27B41" w:rsidRPr="00D65AC0" w:rsidRDefault="00F27B41" w:rsidP="00CA4C55">
      <w:pPr>
        <w:tabs>
          <w:tab w:val="left" w:pos="3460"/>
        </w:tabs>
        <w:jc w:val="center"/>
        <w:rPr>
          <w:sz w:val="36"/>
          <w:szCs w:val="36"/>
          <w:lang w:val="uk-UA"/>
        </w:rPr>
      </w:pPr>
      <w:r w:rsidRPr="00D65AC0">
        <w:rPr>
          <w:sz w:val="36"/>
          <w:szCs w:val="36"/>
          <w:lang w:val="uk-UA"/>
        </w:rPr>
        <w:t>професійно-технічної освіти у Рівненській області</w:t>
      </w:r>
    </w:p>
    <w:p w:rsidR="00F27B41" w:rsidRPr="00D65AC0" w:rsidRDefault="00452D30" w:rsidP="00F27B41">
      <w:pPr>
        <w:tabs>
          <w:tab w:val="left" w:pos="3460"/>
        </w:tabs>
        <w:ind w:left="567" w:firstLine="142"/>
        <w:jc w:val="both"/>
        <w:rPr>
          <w:sz w:val="36"/>
          <w:szCs w:val="36"/>
          <w:lang w:val="uk-UA"/>
        </w:rPr>
      </w:pPr>
      <w:r w:rsidRPr="00D65AC0">
        <w:rPr>
          <w:noProof/>
          <w:sz w:val="36"/>
          <w:szCs w:val="36"/>
          <w:lang w:val="uk-UA" w:eastAsia="uk-UA"/>
        </w:rPr>
        <w:drawing>
          <wp:anchor distT="0" distB="0" distL="114300" distR="114300" simplePos="0" relativeHeight="251658240" behindDoc="1" locked="0" layoutInCell="1" allowOverlap="1">
            <wp:simplePos x="0" y="0"/>
            <wp:positionH relativeFrom="column">
              <wp:posOffset>-2566370</wp:posOffset>
            </wp:positionH>
            <wp:positionV relativeFrom="paragraph">
              <wp:posOffset>160050</wp:posOffset>
            </wp:positionV>
            <wp:extent cx="10504727" cy="7374969"/>
            <wp:effectExtent l="0" t="1562100" r="0" b="1540431"/>
            <wp:wrapNone/>
            <wp:docPr id="1" name="Рисунок 1" descr="C:\Documents and Settings\Admin\Рабочий стол\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mages.jpg"/>
                    <pic:cNvPicPr>
                      <a:picLocks noChangeAspect="1" noChangeArrowheads="1"/>
                    </pic:cNvPicPr>
                  </pic:nvPicPr>
                  <pic:blipFill>
                    <a:blip r:embed="rId8" cstate="print"/>
                    <a:srcRect/>
                    <a:stretch>
                      <a:fillRect/>
                    </a:stretch>
                  </pic:blipFill>
                  <pic:spPr bwMode="auto">
                    <a:xfrm rot="5400000">
                      <a:off x="0" y="0"/>
                      <a:ext cx="10504523" cy="7374826"/>
                    </a:xfrm>
                    <a:prstGeom prst="rect">
                      <a:avLst/>
                    </a:prstGeom>
                    <a:noFill/>
                    <a:ln w="9525">
                      <a:noFill/>
                      <a:miter lim="800000"/>
                      <a:headEnd/>
                      <a:tailEnd/>
                    </a:ln>
                  </pic:spPr>
                </pic:pic>
              </a:graphicData>
            </a:graphic>
          </wp:anchor>
        </w:drawing>
      </w:r>
    </w:p>
    <w:p w:rsidR="00F27B41" w:rsidRPr="00D65AC0" w:rsidRDefault="00F27B41" w:rsidP="00F27B41">
      <w:pPr>
        <w:tabs>
          <w:tab w:val="left" w:pos="3460"/>
        </w:tabs>
        <w:ind w:left="567" w:firstLine="142"/>
        <w:jc w:val="both"/>
        <w:rPr>
          <w:sz w:val="36"/>
          <w:szCs w:val="36"/>
          <w:lang w:val="uk-UA"/>
        </w:rPr>
      </w:pPr>
    </w:p>
    <w:p w:rsidR="00F27B41" w:rsidRPr="00D65AC0" w:rsidRDefault="00F27B41" w:rsidP="00F27B41">
      <w:pPr>
        <w:tabs>
          <w:tab w:val="left" w:pos="3460"/>
        </w:tabs>
        <w:ind w:left="567" w:firstLine="142"/>
        <w:jc w:val="both"/>
        <w:rPr>
          <w:sz w:val="36"/>
          <w:szCs w:val="36"/>
          <w:lang w:val="uk-UA"/>
        </w:rPr>
      </w:pPr>
    </w:p>
    <w:p w:rsidR="00F27B41" w:rsidRPr="00D65AC0" w:rsidRDefault="00F27B41" w:rsidP="00F27B41">
      <w:pPr>
        <w:tabs>
          <w:tab w:val="left" w:pos="3460"/>
        </w:tabs>
        <w:ind w:left="567" w:firstLine="142"/>
        <w:jc w:val="both"/>
        <w:rPr>
          <w:lang w:val="uk-UA"/>
        </w:rPr>
      </w:pPr>
    </w:p>
    <w:p w:rsidR="00F27B41" w:rsidRPr="00D65AC0" w:rsidRDefault="00F27B41" w:rsidP="00F27B41">
      <w:pPr>
        <w:tabs>
          <w:tab w:val="left" w:pos="3460"/>
        </w:tabs>
        <w:ind w:left="567" w:firstLine="142"/>
        <w:jc w:val="both"/>
        <w:rPr>
          <w:lang w:val="uk-UA"/>
        </w:rPr>
      </w:pPr>
    </w:p>
    <w:p w:rsidR="00F27B41" w:rsidRPr="00D65AC0" w:rsidRDefault="00F27B41" w:rsidP="00F27B41">
      <w:pPr>
        <w:tabs>
          <w:tab w:val="left" w:pos="3460"/>
        </w:tabs>
        <w:ind w:left="567" w:firstLine="142"/>
        <w:jc w:val="both"/>
        <w:rPr>
          <w:lang w:val="uk-UA"/>
        </w:rPr>
      </w:pPr>
    </w:p>
    <w:p w:rsidR="00F27B41" w:rsidRPr="00D65AC0" w:rsidRDefault="00F27B41" w:rsidP="00F27B41">
      <w:pPr>
        <w:tabs>
          <w:tab w:val="left" w:pos="3460"/>
        </w:tabs>
        <w:ind w:left="567" w:firstLine="142"/>
        <w:jc w:val="both"/>
        <w:rPr>
          <w:lang w:val="uk-UA"/>
        </w:rPr>
      </w:pPr>
    </w:p>
    <w:p w:rsidR="00F27B41" w:rsidRPr="00D65AC0" w:rsidRDefault="00F27B41" w:rsidP="00F27B41">
      <w:pPr>
        <w:tabs>
          <w:tab w:val="left" w:pos="3460"/>
        </w:tabs>
        <w:ind w:left="567" w:firstLine="142"/>
        <w:jc w:val="both"/>
        <w:rPr>
          <w:lang w:val="uk-UA"/>
        </w:rPr>
      </w:pPr>
    </w:p>
    <w:p w:rsidR="00F27B41" w:rsidRPr="00D65AC0" w:rsidRDefault="00F27B41" w:rsidP="00F27B41">
      <w:pPr>
        <w:tabs>
          <w:tab w:val="left" w:pos="3460"/>
        </w:tabs>
        <w:ind w:left="567" w:firstLine="142"/>
        <w:jc w:val="both"/>
        <w:rPr>
          <w:lang w:val="uk-UA"/>
        </w:rPr>
      </w:pPr>
    </w:p>
    <w:p w:rsidR="00F27B41" w:rsidRPr="00D65AC0" w:rsidRDefault="00F27B41" w:rsidP="00CA4C55">
      <w:pPr>
        <w:spacing w:after="200" w:line="360" w:lineRule="auto"/>
        <w:jc w:val="both"/>
        <w:rPr>
          <w:sz w:val="28"/>
          <w:szCs w:val="28"/>
          <w:lang w:val="uk-UA"/>
        </w:rPr>
      </w:pPr>
    </w:p>
    <w:p w:rsidR="00824B07" w:rsidRDefault="00824B07" w:rsidP="00CA4C55">
      <w:pPr>
        <w:spacing w:line="360" w:lineRule="auto"/>
        <w:jc w:val="center"/>
        <w:rPr>
          <w:b/>
          <w:sz w:val="40"/>
          <w:szCs w:val="40"/>
          <w:lang w:val="uk-UA"/>
        </w:rPr>
      </w:pPr>
      <w:r>
        <w:rPr>
          <w:b/>
          <w:sz w:val="40"/>
          <w:szCs w:val="40"/>
          <w:lang w:val="uk-UA"/>
        </w:rPr>
        <w:t>Психологічний дайджест</w:t>
      </w:r>
    </w:p>
    <w:p w:rsidR="00F27B41" w:rsidRPr="00824B07" w:rsidRDefault="00824B07" w:rsidP="00824B07">
      <w:pPr>
        <w:spacing w:line="360" w:lineRule="auto"/>
        <w:jc w:val="center"/>
        <w:rPr>
          <w:b/>
          <w:sz w:val="28"/>
          <w:szCs w:val="28"/>
          <w:lang w:val="uk-UA"/>
        </w:rPr>
      </w:pPr>
      <w:r>
        <w:rPr>
          <w:b/>
          <w:sz w:val="28"/>
          <w:szCs w:val="28"/>
          <w:lang w:val="uk-UA"/>
        </w:rPr>
        <w:t>(</w:t>
      </w:r>
      <w:r w:rsidR="00430CC3" w:rsidRPr="00824B07">
        <w:rPr>
          <w:b/>
          <w:sz w:val="28"/>
          <w:szCs w:val="28"/>
          <w:lang w:val="uk-UA"/>
        </w:rPr>
        <w:t xml:space="preserve">З </w:t>
      </w:r>
      <w:r>
        <w:rPr>
          <w:b/>
          <w:sz w:val="28"/>
          <w:szCs w:val="28"/>
          <w:lang w:val="uk-UA"/>
        </w:rPr>
        <w:t>досвіду роботи працівників психологічної служби закладів професійної (професійно-технічної) освіти області)</w:t>
      </w:r>
    </w:p>
    <w:p w:rsidR="00F27B41" w:rsidRPr="00D65AC0" w:rsidRDefault="00F27B41" w:rsidP="00F27B41">
      <w:pPr>
        <w:spacing w:after="200" w:line="360" w:lineRule="auto"/>
        <w:ind w:left="567" w:firstLine="142"/>
        <w:jc w:val="both"/>
        <w:rPr>
          <w:sz w:val="40"/>
          <w:szCs w:val="40"/>
          <w:lang w:val="uk-UA"/>
        </w:rPr>
      </w:pPr>
    </w:p>
    <w:p w:rsidR="00F27B41" w:rsidRPr="00D65AC0" w:rsidRDefault="00F27B41" w:rsidP="00F27B41">
      <w:pPr>
        <w:tabs>
          <w:tab w:val="left" w:pos="3460"/>
        </w:tabs>
        <w:ind w:left="567" w:firstLine="142"/>
        <w:jc w:val="center"/>
        <w:rPr>
          <w:sz w:val="28"/>
          <w:szCs w:val="28"/>
          <w:lang w:val="uk-UA"/>
        </w:rPr>
      </w:pPr>
    </w:p>
    <w:p w:rsidR="00F27B41" w:rsidRPr="00D65AC0" w:rsidRDefault="00F27B41" w:rsidP="00F27B41">
      <w:pPr>
        <w:tabs>
          <w:tab w:val="left" w:pos="3460"/>
        </w:tabs>
        <w:ind w:left="567" w:firstLine="142"/>
        <w:jc w:val="center"/>
        <w:rPr>
          <w:sz w:val="28"/>
          <w:szCs w:val="28"/>
          <w:lang w:val="uk-UA"/>
        </w:rPr>
      </w:pPr>
    </w:p>
    <w:p w:rsidR="00F27B41" w:rsidRPr="00D65AC0" w:rsidRDefault="006E5354" w:rsidP="00F27B41">
      <w:pPr>
        <w:tabs>
          <w:tab w:val="left" w:pos="3460"/>
        </w:tabs>
        <w:ind w:left="567" w:firstLine="142"/>
        <w:jc w:val="center"/>
        <w:rPr>
          <w:sz w:val="28"/>
          <w:szCs w:val="28"/>
          <w:lang w:val="uk-UA"/>
        </w:rPr>
      </w:pPr>
      <w:r>
        <w:rPr>
          <w:noProof/>
          <w:sz w:val="28"/>
          <w:szCs w:val="28"/>
          <w:lang w:val="uk-UA" w:eastAsia="uk-UA"/>
        </w:rPr>
        <w:drawing>
          <wp:anchor distT="0" distB="0" distL="114300" distR="114300" simplePos="0" relativeHeight="251734016" behindDoc="1" locked="0" layoutInCell="1" allowOverlap="1">
            <wp:simplePos x="0" y="0"/>
            <wp:positionH relativeFrom="column">
              <wp:posOffset>1812290</wp:posOffset>
            </wp:positionH>
            <wp:positionV relativeFrom="paragraph">
              <wp:posOffset>163830</wp:posOffset>
            </wp:positionV>
            <wp:extent cx="2103120" cy="2171700"/>
            <wp:effectExtent l="19050" t="0" r="0" b="0"/>
            <wp:wrapTight wrapText="bothSides">
              <wp:wrapPolygon edited="0">
                <wp:start x="-196" y="0"/>
                <wp:lineTo x="-196" y="21411"/>
                <wp:lineTo x="21522" y="21411"/>
                <wp:lineTo x="21522" y="0"/>
                <wp:lineTo x="-196" y="0"/>
              </wp:wrapPolygon>
            </wp:wrapTight>
            <wp:docPr id="14" name="Рисунок 4" descr="D:\job\Психологічна служба\новеПС\фото психологія\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b\Психологічна служба\новеПС\фото психологія\images6.jpg"/>
                    <pic:cNvPicPr>
                      <a:picLocks noChangeAspect="1" noChangeArrowheads="1"/>
                    </pic:cNvPicPr>
                  </pic:nvPicPr>
                  <pic:blipFill>
                    <a:blip r:embed="rId9" cstate="print"/>
                    <a:srcRect/>
                    <a:stretch>
                      <a:fillRect/>
                    </a:stretch>
                  </pic:blipFill>
                  <pic:spPr bwMode="auto">
                    <a:xfrm>
                      <a:off x="0" y="0"/>
                      <a:ext cx="2103120" cy="2171700"/>
                    </a:xfrm>
                    <a:prstGeom prst="rect">
                      <a:avLst/>
                    </a:prstGeom>
                    <a:noFill/>
                    <a:ln w="9525">
                      <a:noFill/>
                      <a:miter lim="800000"/>
                      <a:headEnd/>
                      <a:tailEnd/>
                    </a:ln>
                  </pic:spPr>
                </pic:pic>
              </a:graphicData>
            </a:graphic>
          </wp:anchor>
        </w:drawing>
      </w:r>
    </w:p>
    <w:p w:rsidR="00F27B41" w:rsidRPr="00D65AC0" w:rsidRDefault="00F27B41" w:rsidP="00F27B41">
      <w:pPr>
        <w:tabs>
          <w:tab w:val="left" w:pos="3460"/>
        </w:tabs>
        <w:ind w:left="567" w:firstLine="142"/>
        <w:jc w:val="center"/>
        <w:rPr>
          <w:sz w:val="28"/>
          <w:szCs w:val="28"/>
          <w:lang w:val="uk-UA"/>
        </w:rPr>
      </w:pPr>
    </w:p>
    <w:p w:rsidR="00F27B41" w:rsidRPr="00D65AC0" w:rsidRDefault="00F27B41" w:rsidP="00F27B41">
      <w:pPr>
        <w:tabs>
          <w:tab w:val="left" w:pos="3460"/>
        </w:tabs>
        <w:ind w:left="567" w:firstLine="142"/>
        <w:jc w:val="center"/>
        <w:rPr>
          <w:sz w:val="28"/>
          <w:szCs w:val="28"/>
          <w:lang w:val="uk-UA"/>
        </w:rPr>
      </w:pPr>
    </w:p>
    <w:p w:rsidR="00F27B41" w:rsidRPr="00D65AC0" w:rsidRDefault="00F27B41" w:rsidP="00F27B41">
      <w:pPr>
        <w:tabs>
          <w:tab w:val="left" w:pos="3460"/>
        </w:tabs>
        <w:ind w:left="567" w:firstLine="142"/>
        <w:jc w:val="center"/>
        <w:rPr>
          <w:sz w:val="28"/>
          <w:szCs w:val="28"/>
          <w:lang w:val="uk-UA"/>
        </w:rPr>
      </w:pPr>
    </w:p>
    <w:p w:rsidR="00F27B41" w:rsidRPr="00D65AC0" w:rsidRDefault="00F27B41" w:rsidP="00F27B41">
      <w:pPr>
        <w:tabs>
          <w:tab w:val="left" w:pos="3460"/>
        </w:tabs>
        <w:ind w:left="567" w:firstLine="142"/>
        <w:jc w:val="center"/>
        <w:rPr>
          <w:sz w:val="28"/>
          <w:szCs w:val="28"/>
          <w:lang w:val="uk-UA"/>
        </w:rPr>
      </w:pPr>
    </w:p>
    <w:p w:rsidR="00F27B41" w:rsidRPr="00D65AC0" w:rsidRDefault="00F27B41" w:rsidP="00F27B41">
      <w:pPr>
        <w:tabs>
          <w:tab w:val="left" w:pos="3460"/>
        </w:tabs>
        <w:ind w:left="567" w:firstLine="142"/>
        <w:jc w:val="center"/>
        <w:rPr>
          <w:sz w:val="28"/>
          <w:szCs w:val="28"/>
          <w:lang w:val="uk-UA"/>
        </w:rPr>
      </w:pPr>
    </w:p>
    <w:p w:rsidR="00F27B41" w:rsidRPr="00D65AC0" w:rsidRDefault="00F27B41" w:rsidP="00F27B41">
      <w:pPr>
        <w:tabs>
          <w:tab w:val="left" w:pos="3460"/>
        </w:tabs>
        <w:ind w:left="567" w:firstLine="142"/>
        <w:jc w:val="center"/>
        <w:rPr>
          <w:sz w:val="28"/>
          <w:szCs w:val="28"/>
          <w:lang w:val="uk-UA"/>
        </w:rPr>
      </w:pPr>
    </w:p>
    <w:p w:rsidR="00F27B41" w:rsidRPr="00D65AC0" w:rsidRDefault="00F27B41" w:rsidP="00F27B41">
      <w:pPr>
        <w:tabs>
          <w:tab w:val="left" w:pos="3460"/>
        </w:tabs>
        <w:ind w:left="567" w:firstLine="142"/>
        <w:jc w:val="center"/>
        <w:rPr>
          <w:sz w:val="28"/>
          <w:szCs w:val="28"/>
          <w:lang w:val="uk-UA"/>
        </w:rPr>
      </w:pPr>
    </w:p>
    <w:p w:rsidR="00F27B41" w:rsidRPr="00D65AC0" w:rsidRDefault="00F27B41" w:rsidP="00F27B41">
      <w:pPr>
        <w:tabs>
          <w:tab w:val="left" w:pos="3460"/>
        </w:tabs>
        <w:ind w:left="567" w:firstLine="142"/>
        <w:jc w:val="center"/>
        <w:rPr>
          <w:sz w:val="28"/>
          <w:szCs w:val="28"/>
          <w:lang w:val="uk-UA"/>
        </w:rPr>
      </w:pPr>
    </w:p>
    <w:p w:rsidR="00F27B41" w:rsidRPr="00D65AC0" w:rsidRDefault="00F27B41" w:rsidP="00F27B41">
      <w:pPr>
        <w:tabs>
          <w:tab w:val="left" w:pos="3460"/>
        </w:tabs>
        <w:ind w:left="567" w:firstLine="142"/>
        <w:jc w:val="center"/>
        <w:rPr>
          <w:sz w:val="28"/>
          <w:szCs w:val="28"/>
          <w:lang w:val="uk-UA"/>
        </w:rPr>
      </w:pPr>
    </w:p>
    <w:p w:rsidR="00935EFC" w:rsidRPr="00D65AC0" w:rsidRDefault="00935EFC" w:rsidP="00CA4C55">
      <w:pPr>
        <w:tabs>
          <w:tab w:val="left" w:pos="3460"/>
        </w:tabs>
        <w:ind w:left="-142" w:firstLine="142"/>
        <w:jc w:val="center"/>
        <w:rPr>
          <w:sz w:val="28"/>
          <w:szCs w:val="28"/>
          <w:lang w:val="uk-UA"/>
        </w:rPr>
      </w:pPr>
    </w:p>
    <w:p w:rsidR="00935EFC" w:rsidRPr="00D65AC0" w:rsidRDefault="00935EFC" w:rsidP="00CA4C55">
      <w:pPr>
        <w:tabs>
          <w:tab w:val="left" w:pos="3460"/>
        </w:tabs>
        <w:ind w:left="-142" w:firstLine="142"/>
        <w:jc w:val="center"/>
        <w:rPr>
          <w:sz w:val="28"/>
          <w:szCs w:val="28"/>
          <w:lang w:val="uk-UA"/>
        </w:rPr>
      </w:pPr>
    </w:p>
    <w:p w:rsidR="00935EFC" w:rsidRPr="00D65AC0" w:rsidRDefault="00935EFC" w:rsidP="00CA4C55">
      <w:pPr>
        <w:tabs>
          <w:tab w:val="left" w:pos="3460"/>
        </w:tabs>
        <w:ind w:left="-142" w:firstLine="142"/>
        <w:jc w:val="center"/>
        <w:rPr>
          <w:sz w:val="28"/>
          <w:szCs w:val="28"/>
          <w:lang w:val="uk-UA"/>
        </w:rPr>
      </w:pPr>
    </w:p>
    <w:p w:rsidR="00935EFC" w:rsidRDefault="00935EFC" w:rsidP="00CA4C55">
      <w:pPr>
        <w:tabs>
          <w:tab w:val="left" w:pos="3460"/>
        </w:tabs>
        <w:ind w:left="-142" w:firstLine="142"/>
        <w:jc w:val="center"/>
        <w:rPr>
          <w:sz w:val="28"/>
          <w:szCs w:val="28"/>
          <w:lang w:val="uk-UA"/>
        </w:rPr>
      </w:pPr>
    </w:p>
    <w:p w:rsidR="003565B5" w:rsidRDefault="003565B5" w:rsidP="00CA4C55">
      <w:pPr>
        <w:tabs>
          <w:tab w:val="left" w:pos="3460"/>
        </w:tabs>
        <w:ind w:left="-142" w:firstLine="142"/>
        <w:jc w:val="center"/>
        <w:rPr>
          <w:sz w:val="28"/>
          <w:szCs w:val="28"/>
          <w:lang w:val="uk-UA"/>
        </w:rPr>
      </w:pPr>
    </w:p>
    <w:p w:rsidR="003565B5" w:rsidRDefault="003565B5" w:rsidP="00CA4C55">
      <w:pPr>
        <w:tabs>
          <w:tab w:val="left" w:pos="3460"/>
        </w:tabs>
        <w:ind w:left="-142" w:firstLine="142"/>
        <w:jc w:val="center"/>
        <w:rPr>
          <w:sz w:val="28"/>
          <w:szCs w:val="28"/>
          <w:lang w:val="uk-UA"/>
        </w:rPr>
      </w:pPr>
    </w:p>
    <w:p w:rsidR="003565B5" w:rsidRDefault="003565B5" w:rsidP="00CA4C55">
      <w:pPr>
        <w:tabs>
          <w:tab w:val="left" w:pos="3460"/>
        </w:tabs>
        <w:ind w:left="-142" w:firstLine="142"/>
        <w:jc w:val="center"/>
        <w:rPr>
          <w:sz w:val="28"/>
          <w:szCs w:val="28"/>
          <w:lang w:val="uk-UA"/>
        </w:rPr>
      </w:pPr>
    </w:p>
    <w:p w:rsidR="003565B5" w:rsidRPr="00D65AC0" w:rsidRDefault="003565B5" w:rsidP="00CA4C55">
      <w:pPr>
        <w:tabs>
          <w:tab w:val="left" w:pos="3460"/>
        </w:tabs>
        <w:ind w:left="-142" w:firstLine="142"/>
        <w:jc w:val="center"/>
        <w:rPr>
          <w:sz w:val="28"/>
          <w:szCs w:val="28"/>
          <w:lang w:val="uk-UA"/>
        </w:rPr>
      </w:pPr>
    </w:p>
    <w:p w:rsidR="00831FFC" w:rsidRPr="00D65AC0" w:rsidRDefault="00F27B41" w:rsidP="00935EFC">
      <w:pPr>
        <w:tabs>
          <w:tab w:val="left" w:pos="3460"/>
        </w:tabs>
        <w:ind w:left="-142" w:firstLine="142"/>
        <w:jc w:val="center"/>
        <w:rPr>
          <w:sz w:val="28"/>
          <w:szCs w:val="28"/>
          <w:lang w:val="uk-UA"/>
        </w:rPr>
      </w:pPr>
      <w:r w:rsidRPr="00D65AC0">
        <w:rPr>
          <w:sz w:val="28"/>
          <w:szCs w:val="28"/>
          <w:lang w:val="uk-UA"/>
        </w:rPr>
        <w:t xml:space="preserve">Рівне </w:t>
      </w:r>
      <w:r w:rsidR="00831FFC" w:rsidRPr="00D65AC0">
        <w:rPr>
          <w:sz w:val="28"/>
          <w:szCs w:val="28"/>
          <w:lang w:val="uk-UA"/>
        </w:rPr>
        <w:t>–</w:t>
      </w:r>
      <w:r w:rsidR="00CD6072" w:rsidRPr="00D65AC0">
        <w:rPr>
          <w:sz w:val="28"/>
          <w:szCs w:val="28"/>
          <w:lang w:val="uk-UA"/>
        </w:rPr>
        <w:t xml:space="preserve"> 2018</w:t>
      </w:r>
    </w:p>
    <w:p w:rsidR="00831FFC" w:rsidRPr="00D65AC0" w:rsidRDefault="00831FFC" w:rsidP="00F27B41">
      <w:pPr>
        <w:tabs>
          <w:tab w:val="left" w:pos="3460"/>
        </w:tabs>
        <w:ind w:left="567" w:firstLine="142"/>
        <w:jc w:val="center"/>
        <w:rPr>
          <w:sz w:val="28"/>
          <w:szCs w:val="28"/>
          <w:lang w:val="uk-UA"/>
        </w:rPr>
      </w:pPr>
    </w:p>
    <w:p w:rsidR="00831FFC" w:rsidRPr="00D65AC0" w:rsidRDefault="00831FFC" w:rsidP="00935EFC">
      <w:pPr>
        <w:tabs>
          <w:tab w:val="left" w:pos="3460"/>
        </w:tabs>
        <w:ind w:firstLine="142"/>
        <w:jc w:val="center"/>
        <w:rPr>
          <w:sz w:val="28"/>
          <w:szCs w:val="28"/>
          <w:lang w:val="uk-UA"/>
        </w:rPr>
      </w:pPr>
    </w:p>
    <w:p w:rsidR="003565B5" w:rsidRDefault="003565B5" w:rsidP="00935EFC">
      <w:pPr>
        <w:shd w:val="clear" w:color="auto" w:fill="FFFFFF"/>
        <w:tabs>
          <w:tab w:val="left" w:pos="10206"/>
        </w:tabs>
        <w:jc w:val="both"/>
        <w:rPr>
          <w:sz w:val="28"/>
          <w:szCs w:val="28"/>
          <w:lang w:val="uk-UA"/>
        </w:rPr>
      </w:pPr>
    </w:p>
    <w:p w:rsidR="00831FFC" w:rsidRPr="00D65AC0" w:rsidRDefault="00481A52" w:rsidP="00935EFC">
      <w:pPr>
        <w:shd w:val="clear" w:color="auto" w:fill="FFFFFF"/>
        <w:tabs>
          <w:tab w:val="left" w:pos="10206"/>
        </w:tabs>
        <w:jc w:val="both"/>
        <w:rPr>
          <w:sz w:val="28"/>
          <w:szCs w:val="28"/>
          <w:lang w:val="uk-UA"/>
        </w:rPr>
      </w:pPr>
      <w:r>
        <w:rPr>
          <w:sz w:val="28"/>
          <w:szCs w:val="28"/>
          <w:lang w:val="uk-UA"/>
        </w:rPr>
        <w:t>Психологічний дайджест (</w:t>
      </w:r>
      <w:r w:rsidR="00430CC3" w:rsidRPr="00D65AC0">
        <w:rPr>
          <w:sz w:val="28"/>
          <w:szCs w:val="28"/>
          <w:lang w:val="uk-UA"/>
        </w:rPr>
        <w:t xml:space="preserve">З </w:t>
      </w:r>
      <w:r w:rsidR="00CD6072" w:rsidRPr="00D65AC0">
        <w:rPr>
          <w:sz w:val="28"/>
          <w:szCs w:val="28"/>
          <w:lang w:val="uk-UA"/>
        </w:rPr>
        <w:t>досвід</w:t>
      </w:r>
      <w:r w:rsidR="00430CC3" w:rsidRPr="00D65AC0">
        <w:rPr>
          <w:sz w:val="28"/>
          <w:szCs w:val="28"/>
          <w:lang w:val="uk-UA"/>
        </w:rPr>
        <w:t>у роботи</w:t>
      </w:r>
      <w:r w:rsidR="00CD6072" w:rsidRPr="00D65AC0">
        <w:rPr>
          <w:sz w:val="28"/>
          <w:szCs w:val="28"/>
          <w:lang w:val="uk-UA"/>
        </w:rPr>
        <w:t xml:space="preserve"> працівників психологічно</w:t>
      </w:r>
      <w:r w:rsidR="00C46D29">
        <w:rPr>
          <w:sz w:val="28"/>
          <w:szCs w:val="28"/>
          <w:lang w:val="uk-UA"/>
        </w:rPr>
        <w:t>ї служби закладів професійної (п</w:t>
      </w:r>
      <w:r w:rsidR="00CD6072" w:rsidRPr="00D65AC0">
        <w:rPr>
          <w:sz w:val="28"/>
          <w:szCs w:val="28"/>
          <w:lang w:val="uk-UA"/>
        </w:rPr>
        <w:t>рофесійно-технічної) освіти</w:t>
      </w:r>
      <w:r>
        <w:rPr>
          <w:sz w:val="28"/>
          <w:szCs w:val="28"/>
          <w:lang w:val="uk-UA"/>
        </w:rPr>
        <w:t>)</w:t>
      </w:r>
      <w:r w:rsidR="00831FFC" w:rsidRPr="00D65AC0">
        <w:rPr>
          <w:sz w:val="28"/>
          <w:szCs w:val="28"/>
          <w:lang w:val="uk-UA"/>
        </w:rPr>
        <w:t>.</w:t>
      </w:r>
      <w:r w:rsidR="00CD6072" w:rsidRPr="00D65AC0">
        <w:rPr>
          <w:sz w:val="28"/>
          <w:szCs w:val="28"/>
          <w:lang w:val="uk-UA"/>
        </w:rPr>
        <w:t xml:space="preserve"> </w:t>
      </w:r>
      <w:r w:rsidR="00430CC3" w:rsidRPr="00D65AC0">
        <w:rPr>
          <w:sz w:val="28"/>
          <w:szCs w:val="28"/>
          <w:lang w:val="uk-UA"/>
        </w:rPr>
        <w:t>Збірка</w:t>
      </w:r>
      <w:r w:rsidR="00831FFC" w:rsidRPr="00D65AC0">
        <w:rPr>
          <w:sz w:val="28"/>
          <w:szCs w:val="28"/>
          <w:lang w:val="uk-UA"/>
        </w:rPr>
        <w:t>. –</w:t>
      </w:r>
      <w:r w:rsidR="00831FFC" w:rsidRPr="00D65AC0">
        <w:rPr>
          <w:color w:val="FF0000"/>
          <w:sz w:val="28"/>
          <w:szCs w:val="28"/>
          <w:lang w:val="uk-UA"/>
        </w:rPr>
        <w:t xml:space="preserve"> </w:t>
      </w:r>
      <w:r w:rsidR="00831FFC" w:rsidRPr="00D65AC0">
        <w:rPr>
          <w:sz w:val="28"/>
          <w:szCs w:val="28"/>
          <w:lang w:val="uk-UA"/>
        </w:rPr>
        <w:t>Рівне: Навчально-методичний центр професійно-технічної ос</w:t>
      </w:r>
      <w:r w:rsidR="00CD6072" w:rsidRPr="00D65AC0">
        <w:rPr>
          <w:sz w:val="28"/>
          <w:szCs w:val="28"/>
          <w:lang w:val="uk-UA"/>
        </w:rPr>
        <w:t xml:space="preserve">віти у Рівненській області, 2018. - </w:t>
      </w:r>
      <w:r w:rsidR="00831FFC" w:rsidRPr="00D65AC0">
        <w:rPr>
          <w:sz w:val="28"/>
          <w:szCs w:val="28"/>
          <w:lang w:val="uk-UA"/>
        </w:rPr>
        <w:t xml:space="preserve"> </w:t>
      </w:r>
      <w:r w:rsidR="00921B8F">
        <w:rPr>
          <w:sz w:val="28"/>
          <w:szCs w:val="28"/>
          <w:lang w:val="uk-UA"/>
        </w:rPr>
        <w:t>73</w:t>
      </w:r>
      <w:r w:rsidR="00831FFC" w:rsidRPr="00D65AC0">
        <w:rPr>
          <w:sz w:val="28"/>
          <w:szCs w:val="28"/>
          <w:lang w:val="uk-UA"/>
        </w:rPr>
        <w:t>с.</w:t>
      </w:r>
    </w:p>
    <w:p w:rsidR="00831FFC" w:rsidRPr="00D65AC0" w:rsidRDefault="00831FFC" w:rsidP="00831FFC">
      <w:pPr>
        <w:shd w:val="clear" w:color="auto" w:fill="FFFFFF"/>
        <w:ind w:left="567" w:firstLine="142"/>
        <w:rPr>
          <w:sz w:val="28"/>
          <w:szCs w:val="28"/>
          <w:lang w:val="uk-UA"/>
        </w:rPr>
      </w:pPr>
    </w:p>
    <w:p w:rsidR="00831FFC" w:rsidRPr="00D65AC0" w:rsidRDefault="00831FFC" w:rsidP="00831FFC">
      <w:pPr>
        <w:shd w:val="clear" w:color="auto" w:fill="FFFFFF"/>
        <w:ind w:left="567" w:firstLine="142"/>
        <w:rPr>
          <w:sz w:val="28"/>
          <w:szCs w:val="28"/>
          <w:lang w:val="uk-UA"/>
        </w:rPr>
      </w:pPr>
    </w:p>
    <w:p w:rsidR="00831FFC" w:rsidRPr="00D65AC0" w:rsidRDefault="00831FFC" w:rsidP="00831FFC">
      <w:pPr>
        <w:shd w:val="clear" w:color="auto" w:fill="FFFFFF"/>
        <w:ind w:left="567" w:firstLine="142"/>
        <w:rPr>
          <w:sz w:val="28"/>
          <w:szCs w:val="28"/>
          <w:lang w:val="uk-UA"/>
        </w:rPr>
      </w:pPr>
    </w:p>
    <w:p w:rsidR="00831FFC" w:rsidRPr="00D65AC0" w:rsidRDefault="00831FFC" w:rsidP="00831FFC">
      <w:pPr>
        <w:shd w:val="clear" w:color="auto" w:fill="FFFFFF"/>
        <w:ind w:left="567" w:firstLine="142"/>
        <w:rPr>
          <w:sz w:val="28"/>
          <w:szCs w:val="28"/>
          <w:lang w:val="uk-UA"/>
        </w:rPr>
      </w:pPr>
    </w:p>
    <w:p w:rsidR="00831FFC" w:rsidRPr="00D65AC0" w:rsidRDefault="00831FFC" w:rsidP="00831FFC">
      <w:pPr>
        <w:shd w:val="clear" w:color="auto" w:fill="FFFFFF"/>
        <w:ind w:left="567" w:firstLine="142"/>
        <w:rPr>
          <w:sz w:val="28"/>
          <w:szCs w:val="28"/>
          <w:lang w:val="uk-UA"/>
        </w:rPr>
      </w:pPr>
    </w:p>
    <w:p w:rsidR="00831FFC" w:rsidRPr="00D65AC0" w:rsidRDefault="00831FFC" w:rsidP="00CD6072">
      <w:pPr>
        <w:spacing w:after="200"/>
        <w:jc w:val="both"/>
        <w:rPr>
          <w:sz w:val="28"/>
          <w:szCs w:val="28"/>
          <w:lang w:val="uk-UA"/>
        </w:rPr>
      </w:pPr>
      <w:r w:rsidRPr="00D65AC0">
        <w:rPr>
          <w:sz w:val="28"/>
          <w:szCs w:val="28"/>
          <w:lang w:val="uk-UA"/>
        </w:rPr>
        <w:t>Упорядник: Андрощук Л.П., методист Навчально-методичного центру професійно-технічної освіти у Рівненській області</w:t>
      </w:r>
    </w:p>
    <w:p w:rsidR="00831FFC" w:rsidRPr="00D65AC0" w:rsidRDefault="00831FFC" w:rsidP="00831FFC">
      <w:pPr>
        <w:spacing w:after="200"/>
        <w:ind w:left="567" w:firstLine="142"/>
        <w:jc w:val="both"/>
        <w:rPr>
          <w:sz w:val="28"/>
          <w:szCs w:val="28"/>
          <w:lang w:val="uk-UA"/>
        </w:rPr>
      </w:pPr>
    </w:p>
    <w:p w:rsidR="00831FFC" w:rsidRPr="00D65AC0" w:rsidRDefault="00831FFC" w:rsidP="00831FFC">
      <w:pPr>
        <w:shd w:val="clear" w:color="auto" w:fill="FFFFFF"/>
        <w:ind w:left="567" w:firstLine="142"/>
        <w:rPr>
          <w:sz w:val="28"/>
          <w:szCs w:val="28"/>
          <w:lang w:val="uk-UA"/>
        </w:rPr>
      </w:pPr>
    </w:p>
    <w:p w:rsidR="00831FFC" w:rsidRPr="00D65AC0" w:rsidRDefault="00831FFC" w:rsidP="00831FFC">
      <w:pPr>
        <w:shd w:val="clear" w:color="auto" w:fill="FFFFFF"/>
        <w:ind w:left="567" w:firstLine="142"/>
        <w:rPr>
          <w:sz w:val="28"/>
          <w:szCs w:val="28"/>
          <w:lang w:val="uk-UA"/>
        </w:rPr>
      </w:pPr>
    </w:p>
    <w:p w:rsidR="00831FFC" w:rsidRPr="00D65AC0" w:rsidRDefault="00831FFC" w:rsidP="00831FFC">
      <w:pPr>
        <w:shd w:val="clear" w:color="auto" w:fill="FFFFFF"/>
        <w:ind w:left="567" w:firstLine="142"/>
        <w:rPr>
          <w:sz w:val="28"/>
          <w:szCs w:val="28"/>
          <w:lang w:val="uk-UA"/>
        </w:rPr>
      </w:pPr>
    </w:p>
    <w:p w:rsidR="00116F55" w:rsidRPr="00D65AC0" w:rsidRDefault="000E15F6" w:rsidP="00116F55">
      <w:pPr>
        <w:pStyle w:val="a3"/>
        <w:spacing w:before="0" w:beforeAutospacing="0" w:after="0" w:afterAutospacing="0"/>
        <w:ind w:firstLine="708"/>
        <w:jc w:val="both"/>
        <w:rPr>
          <w:sz w:val="28"/>
          <w:szCs w:val="28"/>
          <w:lang w:val="uk-UA"/>
        </w:rPr>
      </w:pPr>
      <w:r w:rsidRPr="00D65AC0">
        <w:rPr>
          <w:sz w:val="28"/>
          <w:szCs w:val="28"/>
          <w:lang w:val="uk-UA"/>
        </w:rPr>
        <w:t>У збірці</w:t>
      </w:r>
      <w:r w:rsidR="00CD6072" w:rsidRPr="00D65AC0">
        <w:rPr>
          <w:sz w:val="28"/>
          <w:szCs w:val="28"/>
          <w:lang w:val="uk-UA"/>
        </w:rPr>
        <w:t xml:space="preserve"> вміщено </w:t>
      </w:r>
      <w:r w:rsidR="00116F55" w:rsidRPr="00D65AC0">
        <w:rPr>
          <w:sz w:val="28"/>
          <w:szCs w:val="28"/>
          <w:lang w:val="uk-UA"/>
        </w:rPr>
        <w:t xml:space="preserve">розробки </w:t>
      </w:r>
      <w:r w:rsidR="00897506">
        <w:rPr>
          <w:sz w:val="28"/>
          <w:szCs w:val="28"/>
          <w:lang w:val="uk-UA"/>
        </w:rPr>
        <w:t xml:space="preserve">тематичних </w:t>
      </w:r>
      <w:r w:rsidR="00116F55" w:rsidRPr="00D65AC0">
        <w:rPr>
          <w:sz w:val="28"/>
          <w:szCs w:val="28"/>
          <w:lang w:val="uk-UA"/>
        </w:rPr>
        <w:t xml:space="preserve">занять, тренінгів, вправ з </w:t>
      </w:r>
      <w:r w:rsidR="00CD6072" w:rsidRPr="00D65AC0">
        <w:rPr>
          <w:sz w:val="28"/>
          <w:szCs w:val="28"/>
          <w:lang w:val="uk-UA"/>
        </w:rPr>
        <w:t>досвіду роботи практичних психологів закладів професійної (професійно-технічної) освіти області</w:t>
      </w:r>
      <w:r w:rsidR="00831FFC" w:rsidRPr="00D65AC0">
        <w:rPr>
          <w:sz w:val="28"/>
          <w:szCs w:val="28"/>
          <w:lang w:val="uk-UA"/>
        </w:rPr>
        <w:t xml:space="preserve">. </w:t>
      </w:r>
    </w:p>
    <w:p w:rsidR="00831FFC" w:rsidRPr="00D65AC0" w:rsidRDefault="00116F55" w:rsidP="00116F55">
      <w:pPr>
        <w:pStyle w:val="a3"/>
        <w:spacing w:before="0" w:beforeAutospacing="0" w:after="0" w:afterAutospacing="0"/>
        <w:ind w:firstLine="708"/>
        <w:jc w:val="both"/>
        <w:rPr>
          <w:sz w:val="28"/>
          <w:szCs w:val="28"/>
          <w:lang w:val="uk-UA"/>
        </w:rPr>
      </w:pPr>
      <w:r w:rsidRPr="00D65AC0">
        <w:rPr>
          <w:sz w:val="28"/>
          <w:szCs w:val="28"/>
          <w:lang w:val="uk-UA"/>
        </w:rPr>
        <w:t>Для практичних психологів та соціальних педагогів</w:t>
      </w:r>
      <w:r w:rsidR="00831FFC" w:rsidRPr="00D65AC0">
        <w:rPr>
          <w:sz w:val="28"/>
          <w:szCs w:val="28"/>
          <w:lang w:val="uk-UA"/>
        </w:rPr>
        <w:t>.</w:t>
      </w:r>
    </w:p>
    <w:p w:rsidR="00831FFC" w:rsidRPr="00D65AC0" w:rsidRDefault="00831FFC" w:rsidP="00CD6072">
      <w:pPr>
        <w:shd w:val="clear" w:color="auto" w:fill="FFFFFF"/>
        <w:jc w:val="both"/>
        <w:rPr>
          <w:sz w:val="28"/>
          <w:szCs w:val="28"/>
          <w:lang w:val="uk-UA"/>
        </w:rPr>
      </w:pPr>
    </w:p>
    <w:p w:rsidR="00831FFC" w:rsidRPr="00D65AC0" w:rsidRDefault="00831FFC" w:rsidP="00831FFC">
      <w:pPr>
        <w:shd w:val="clear" w:color="auto" w:fill="FFFFFF"/>
        <w:ind w:left="567" w:firstLine="142"/>
        <w:jc w:val="both"/>
        <w:rPr>
          <w:sz w:val="28"/>
          <w:szCs w:val="28"/>
          <w:lang w:val="uk-UA"/>
        </w:rPr>
      </w:pPr>
    </w:p>
    <w:p w:rsidR="00831FFC" w:rsidRPr="00D65AC0" w:rsidRDefault="00831FFC" w:rsidP="00831FFC">
      <w:pPr>
        <w:shd w:val="clear" w:color="auto" w:fill="FFFFFF"/>
        <w:ind w:left="567" w:firstLine="142"/>
        <w:rPr>
          <w:sz w:val="28"/>
          <w:szCs w:val="28"/>
          <w:lang w:val="uk-UA"/>
        </w:rPr>
      </w:pPr>
    </w:p>
    <w:p w:rsidR="00831FFC" w:rsidRPr="00D65AC0" w:rsidRDefault="00831FFC" w:rsidP="00831FFC">
      <w:pPr>
        <w:shd w:val="clear" w:color="auto" w:fill="FFFFFF"/>
        <w:rPr>
          <w:sz w:val="28"/>
          <w:szCs w:val="28"/>
          <w:lang w:val="uk-UA"/>
        </w:rPr>
      </w:pPr>
    </w:p>
    <w:p w:rsidR="00831FFC" w:rsidRPr="00D65AC0" w:rsidRDefault="00831FFC" w:rsidP="00831FFC">
      <w:pPr>
        <w:shd w:val="clear" w:color="auto" w:fill="FFFFFF"/>
        <w:ind w:left="567" w:firstLine="142"/>
        <w:rPr>
          <w:sz w:val="28"/>
          <w:szCs w:val="28"/>
          <w:lang w:val="uk-UA"/>
        </w:rPr>
      </w:pPr>
    </w:p>
    <w:p w:rsidR="00831FFC" w:rsidRPr="00D65AC0" w:rsidRDefault="00831FFC" w:rsidP="00831FFC">
      <w:pPr>
        <w:shd w:val="clear" w:color="auto" w:fill="FFFFFF"/>
        <w:ind w:left="567" w:firstLine="142"/>
        <w:rPr>
          <w:sz w:val="28"/>
          <w:szCs w:val="28"/>
          <w:lang w:val="uk-UA"/>
        </w:rPr>
      </w:pPr>
    </w:p>
    <w:p w:rsidR="00831FFC" w:rsidRPr="00D65AC0" w:rsidRDefault="00831FFC" w:rsidP="00116F55">
      <w:pPr>
        <w:shd w:val="clear" w:color="auto" w:fill="FFFFFF"/>
        <w:ind w:firstLine="708"/>
        <w:jc w:val="both"/>
        <w:rPr>
          <w:sz w:val="28"/>
          <w:szCs w:val="28"/>
          <w:lang w:val="uk-UA"/>
        </w:rPr>
      </w:pPr>
      <w:r w:rsidRPr="00D65AC0">
        <w:rPr>
          <w:sz w:val="28"/>
          <w:szCs w:val="28"/>
          <w:lang w:val="uk-UA"/>
        </w:rPr>
        <w:t xml:space="preserve">Матеріали розглянуто і обговорено на засіданні ради з питань практичної психології та соціальної роботи при Навчально-методичному центрі професійно-технічної освіти Рівненської області </w:t>
      </w:r>
      <w:r w:rsidR="00897506">
        <w:rPr>
          <w:sz w:val="28"/>
          <w:szCs w:val="28"/>
          <w:lang w:val="uk-UA"/>
        </w:rPr>
        <w:t xml:space="preserve">13 березня </w:t>
      </w:r>
      <w:r w:rsidR="00430CC3" w:rsidRPr="00D65AC0">
        <w:rPr>
          <w:sz w:val="28"/>
          <w:szCs w:val="28"/>
          <w:lang w:val="uk-UA"/>
        </w:rPr>
        <w:t>2018 року (Протокол №2</w:t>
      </w:r>
      <w:r w:rsidRPr="00D65AC0">
        <w:rPr>
          <w:sz w:val="28"/>
          <w:szCs w:val="28"/>
          <w:lang w:val="uk-UA"/>
        </w:rPr>
        <w:t>).</w:t>
      </w:r>
    </w:p>
    <w:p w:rsidR="00831FFC" w:rsidRPr="00D65AC0" w:rsidRDefault="00831FFC" w:rsidP="00831FFC">
      <w:pPr>
        <w:shd w:val="clear" w:color="auto" w:fill="FFFFFF"/>
        <w:ind w:left="567" w:firstLine="142"/>
        <w:rPr>
          <w:sz w:val="28"/>
          <w:szCs w:val="28"/>
          <w:lang w:val="uk-UA"/>
        </w:rPr>
      </w:pPr>
    </w:p>
    <w:p w:rsidR="00831FFC" w:rsidRPr="00D65AC0" w:rsidRDefault="00831FFC" w:rsidP="00831FFC">
      <w:pPr>
        <w:shd w:val="clear" w:color="auto" w:fill="FFFFFF"/>
        <w:ind w:left="567" w:firstLine="142"/>
        <w:rPr>
          <w:sz w:val="28"/>
          <w:szCs w:val="28"/>
          <w:lang w:val="uk-UA"/>
        </w:rPr>
      </w:pPr>
    </w:p>
    <w:p w:rsidR="00831FFC" w:rsidRPr="00D65AC0" w:rsidRDefault="00831FFC" w:rsidP="00116F55">
      <w:pPr>
        <w:spacing w:after="200"/>
        <w:ind w:firstLine="708"/>
        <w:jc w:val="both"/>
        <w:rPr>
          <w:sz w:val="28"/>
          <w:szCs w:val="28"/>
          <w:lang w:val="uk-UA"/>
        </w:rPr>
      </w:pPr>
      <w:r w:rsidRPr="00D65AC0">
        <w:rPr>
          <w:sz w:val="28"/>
          <w:szCs w:val="28"/>
          <w:lang w:val="uk-UA"/>
        </w:rPr>
        <w:t>Матеріали розглянуто та схвалено на засіданні навчально-методичної ради Навчально-методичного центру професійно-технічної освіти у Рівненській області та рекомендовано для використання у професійно-технічних навчальних закладах області.</w:t>
      </w:r>
    </w:p>
    <w:p w:rsidR="00430CC3" w:rsidRPr="00D65AC0" w:rsidRDefault="00430CC3" w:rsidP="00430CC3">
      <w:pPr>
        <w:spacing w:after="200"/>
        <w:jc w:val="both"/>
        <w:rPr>
          <w:sz w:val="28"/>
          <w:szCs w:val="28"/>
          <w:lang w:val="uk-UA"/>
        </w:rPr>
      </w:pPr>
    </w:p>
    <w:p w:rsidR="00430CC3" w:rsidRPr="00D65AC0" w:rsidRDefault="00430CC3" w:rsidP="00430CC3">
      <w:pPr>
        <w:spacing w:after="200"/>
        <w:jc w:val="both"/>
        <w:rPr>
          <w:sz w:val="28"/>
          <w:szCs w:val="28"/>
          <w:lang w:val="uk-UA"/>
        </w:rPr>
      </w:pPr>
    </w:p>
    <w:p w:rsidR="00430CC3" w:rsidRDefault="00430CC3" w:rsidP="00430CC3">
      <w:pPr>
        <w:spacing w:after="200"/>
        <w:jc w:val="both"/>
        <w:rPr>
          <w:sz w:val="28"/>
          <w:szCs w:val="28"/>
          <w:lang w:val="uk-UA"/>
        </w:rPr>
      </w:pPr>
    </w:p>
    <w:p w:rsidR="00481A52" w:rsidRPr="00D65AC0" w:rsidRDefault="00481A52" w:rsidP="00430CC3">
      <w:pPr>
        <w:spacing w:after="200"/>
        <w:jc w:val="both"/>
        <w:rPr>
          <w:sz w:val="28"/>
          <w:szCs w:val="28"/>
          <w:lang w:val="uk-UA"/>
        </w:rPr>
      </w:pPr>
    </w:p>
    <w:p w:rsidR="00831FFC" w:rsidRPr="00D65AC0" w:rsidRDefault="00831FFC" w:rsidP="00831FFC">
      <w:pPr>
        <w:tabs>
          <w:tab w:val="left" w:pos="5620"/>
        </w:tabs>
        <w:rPr>
          <w:b/>
          <w:sz w:val="28"/>
          <w:szCs w:val="28"/>
          <w:lang w:val="uk-UA"/>
        </w:rPr>
      </w:pPr>
    </w:p>
    <w:p w:rsidR="00AC217B" w:rsidRPr="00D65AC0" w:rsidRDefault="00AC217B" w:rsidP="00FC1286">
      <w:pPr>
        <w:tabs>
          <w:tab w:val="left" w:pos="5620"/>
        </w:tabs>
        <w:ind w:firstLine="142"/>
        <w:jc w:val="center"/>
        <w:rPr>
          <w:b/>
          <w:sz w:val="28"/>
          <w:szCs w:val="28"/>
          <w:lang w:val="uk-UA"/>
        </w:rPr>
      </w:pPr>
      <w:r w:rsidRPr="00D65AC0">
        <w:rPr>
          <w:b/>
          <w:sz w:val="28"/>
          <w:szCs w:val="28"/>
          <w:lang w:val="uk-UA"/>
        </w:rPr>
        <w:t>ЗМІСТ</w:t>
      </w:r>
    </w:p>
    <w:p w:rsidR="00AC217B" w:rsidRPr="00D65AC0" w:rsidRDefault="00AC217B" w:rsidP="00AC217B">
      <w:pPr>
        <w:tabs>
          <w:tab w:val="left" w:pos="5620"/>
        </w:tabs>
        <w:ind w:left="567" w:firstLine="142"/>
        <w:jc w:val="center"/>
        <w:rPr>
          <w:b/>
          <w:sz w:val="28"/>
          <w:szCs w:val="28"/>
          <w:lang w:val="uk-UA"/>
        </w:rPr>
      </w:pPr>
    </w:p>
    <w:p w:rsidR="00AC217B" w:rsidRPr="00D65AC0" w:rsidRDefault="00AC217B" w:rsidP="004735CD">
      <w:pPr>
        <w:tabs>
          <w:tab w:val="left" w:pos="5620"/>
        </w:tabs>
        <w:rPr>
          <w:b/>
          <w:sz w:val="28"/>
          <w:szCs w:val="28"/>
          <w:lang w:val="uk-UA"/>
        </w:rPr>
      </w:pPr>
    </w:p>
    <w:tbl>
      <w:tblPr>
        <w:tblStyle w:val="a4"/>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90"/>
        <w:gridCol w:w="992"/>
      </w:tblGrid>
      <w:tr w:rsidR="00AC217B" w:rsidRPr="00D65AC0" w:rsidTr="00921B8F">
        <w:tc>
          <w:tcPr>
            <w:tcW w:w="8790" w:type="dxa"/>
          </w:tcPr>
          <w:p w:rsidR="00AC217B" w:rsidRPr="00D65AC0" w:rsidRDefault="00AC217B" w:rsidP="00116F55">
            <w:pPr>
              <w:tabs>
                <w:tab w:val="left" w:pos="-851"/>
                <w:tab w:val="left" w:pos="0"/>
                <w:tab w:val="left" w:pos="5620"/>
              </w:tabs>
              <w:rPr>
                <w:b/>
                <w:sz w:val="28"/>
                <w:szCs w:val="28"/>
                <w:lang w:val="uk-UA"/>
              </w:rPr>
            </w:pPr>
            <w:r w:rsidRPr="00D65AC0">
              <w:rPr>
                <w:sz w:val="28"/>
                <w:szCs w:val="28"/>
                <w:lang w:val="uk-UA"/>
              </w:rPr>
              <w:t>Вступ ……………………………………………………………….............</w:t>
            </w:r>
            <w:r w:rsidR="00D90661">
              <w:rPr>
                <w:sz w:val="28"/>
                <w:szCs w:val="28"/>
                <w:lang w:val="uk-UA"/>
              </w:rPr>
              <w:t>.</w:t>
            </w:r>
          </w:p>
        </w:tc>
        <w:tc>
          <w:tcPr>
            <w:tcW w:w="992" w:type="dxa"/>
          </w:tcPr>
          <w:p w:rsidR="00AC217B" w:rsidRPr="00D65AC0" w:rsidRDefault="00AC217B" w:rsidP="00116F55">
            <w:pPr>
              <w:tabs>
                <w:tab w:val="left" w:pos="0"/>
                <w:tab w:val="left" w:pos="5620"/>
              </w:tabs>
              <w:jc w:val="center"/>
              <w:rPr>
                <w:sz w:val="28"/>
                <w:szCs w:val="28"/>
                <w:lang w:val="uk-UA"/>
              </w:rPr>
            </w:pPr>
            <w:r w:rsidRPr="00D65AC0">
              <w:rPr>
                <w:sz w:val="28"/>
                <w:szCs w:val="28"/>
                <w:lang w:val="uk-UA"/>
              </w:rPr>
              <w:t>4</w:t>
            </w:r>
          </w:p>
        </w:tc>
      </w:tr>
      <w:tr w:rsidR="00AC217B" w:rsidRPr="00D65AC0" w:rsidTr="00921B8F">
        <w:tc>
          <w:tcPr>
            <w:tcW w:w="8790" w:type="dxa"/>
          </w:tcPr>
          <w:p w:rsidR="00AC217B" w:rsidRPr="00D65AC0" w:rsidRDefault="00297E96" w:rsidP="00092A32">
            <w:pPr>
              <w:tabs>
                <w:tab w:val="left" w:pos="0"/>
                <w:tab w:val="left" w:pos="1980"/>
                <w:tab w:val="left" w:pos="8505"/>
              </w:tabs>
              <w:jc w:val="center"/>
              <w:rPr>
                <w:sz w:val="28"/>
                <w:szCs w:val="28"/>
                <w:lang w:val="uk-UA"/>
              </w:rPr>
            </w:pPr>
            <w:r>
              <w:rPr>
                <w:sz w:val="28"/>
                <w:szCs w:val="28"/>
                <w:lang w:val="uk-UA"/>
              </w:rPr>
              <w:t>Інновації:</w:t>
            </w:r>
          </w:p>
        </w:tc>
        <w:tc>
          <w:tcPr>
            <w:tcW w:w="992" w:type="dxa"/>
          </w:tcPr>
          <w:p w:rsidR="00AC217B" w:rsidRPr="00D65AC0" w:rsidRDefault="00AC217B" w:rsidP="00116F55">
            <w:pPr>
              <w:tabs>
                <w:tab w:val="left" w:pos="0"/>
                <w:tab w:val="left" w:pos="5620"/>
              </w:tabs>
              <w:jc w:val="center"/>
              <w:rPr>
                <w:b/>
                <w:sz w:val="28"/>
                <w:szCs w:val="28"/>
                <w:lang w:val="uk-UA"/>
              </w:rPr>
            </w:pPr>
          </w:p>
        </w:tc>
      </w:tr>
      <w:tr w:rsidR="00AC217B" w:rsidRPr="00D65AC0" w:rsidTr="00921B8F">
        <w:tc>
          <w:tcPr>
            <w:tcW w:w="8790" w:type="dxa"/>
          </w:tcPr>
          <w:p w:rsidR="00AC217B" w:rsidRPr="00D65AC0" w:rsidRDefault="007C03C1" w:rsidP="00C20108">
            <w:pPr>
              <w:tabs>
                <w:tab w:val="left" w:pos="0"/>
                <w:tab w:val="left" w:pos="5620"/>
              </w:tabs>
              <w:jc w:val="both"/>
              <w:rPr>
                <w:b/>
                <w:sz w:val="28"/>
                <w:szCs w:val="28"/>
                <w:lang w:val="uk-UA"/>
              </w:rPr>
            </w:pPr>
            <w:r>
              <w:rPr>
                <w:sz w:val="28"/>
                <w:szCs w:val="28"/>
                <w:lang w:val="uk-UA"/>
              </w:rPr>
              <w:t>Метод шести капелюхів як метод стимулювання і розвитку креативності (</w:t>
            </w:r>
            <w:proofErr w:type="spellStart"/>
            <w:r w:rsidR="00921B8F">
              <w:rPr>
                <w:sz w:val="28"/>
                <w:szCs w:val="28"/>
                <w:lang w:val="uk-UA"/>
              </w:rPr>
              <w:t>Полюхович</w:t>
            </w:r>
            <w:proofErr w:type="spellEnd"/>
            <w:r w:rsidR="00921B8F">
              <w:rPr>
                <w:sz w:val="28"/>
                <w:szCs w:val="28"/>
                <w:lang w:val="uk-UA"/>
              </w:rPr>
              <w:t xml:space="preserve"> А.П., </w:t>
            </w:r>
            <w:r w:rsidR="00A05698">
              <w:rPr>
                <w:sz w:val="28"/>
                <w:szCs w:val="28"/>
                <w:lang w:val="uk-UA"/>
              </w:rPr>
              <w:t xml:space="preserve">практичний психолог Державного професійно-технічного навчального закладу </w:t>
            </w:r>
            <w:r>
              <w:rPr>
                <w:sz w:val="28"/>
                <w:szCs w:val="28"/>
                <w:lang w:val="uk-UA"/>
              </w:rPr>
              <w:t xml:space="preserve"> «Рівненський центр професійно-технічної освіти сервісу та дизайну»)………………………</w:t>
            </w:r>
            <w:r w:rsidR="00A05698">
              <w:rPr>
                <w:sz w:val="28"/>
                <w:szCs w:val="28"/>
                <w:lang w:val="uk-UA"/>
              </w:rPr>
              <w:t>.</w:t>
            </w:r>
          </w:p>
        </w:tc>
        <w:tc>
          <w:tcPr>
            <w:tcW w:w="992" w:type="dxa"/>
          </w:tcPr>
          <w:p w:rsidR="007C03C1" w:rsidRDefault="007C03C1" w:rsidP="00116F55">
            <w:pPr>
              <w:tabs>
                <w:tab w:val="left" w:pos="0"/>
                <w:tab w:val="left" w:pos="5620"/>
              </w:tabs>
              <w:jc w:val="center"/>
              <w:rPr>
                <w:b/>
                <w:sz w:val="28"/>
                <w:szCs w:val="28"/>
                <w:lang w:val="uk-UA"/>
              </w:rPr>
            </w:pPr>
          </w:p>
          <w:p w:rsidR="00921B8F" w:rsidRDefault="00921B8F" w:rsidP="00116F55">
            <w:pPr>
              <w:tabs>
                <w:tab w:val="left" w:pos="0"/>
                <w:tab w:val="left" w:pos="5620"/>
              </w:tabs>
              <w:jc w:val="center"/>
              <w:rPr>
                <w:b/>
                <w:sz w:val="28"/>
                <w:szCs w:val="28"/>
                <w:lang w:val="uk-UA"/>
              </w:rPr>
            </w:pPr>
          </w:p>
          <w:p w:rsidR="00921B8F" w:rsidRDefault="00921B8F" w:rsidP="00116F55">
            <w:pPr>
              <w:tabs>
                <w:tab w:val="left" w:pos="0"/>
                <w:tab w:val="left" w:pos="5620"/>
              </w:tabs>
              <w:jc w:val="center"/>
              <w:rPr>
                <w:b/>
                <w:sz w:val="28"/>
                <w:szCs w:val="28"/>
                <w:lang w:val="uk-UA"/>
              </w:rPr>
            </w:pPr>
          </w:p>
          <w:p w:rsidR="007C03C1" w:rsidRDefault="00921B8F" w:rsidP="00116F55">
            <w:pPr>
              <w:tabs>
                <w:tab w:val="left" w:pos="0"/>
                <w:tab w:val="left" w:pos="5620"/>
              </w:tabs>
              <w:jc w:val="center"/>
              <w:rPr>
                <w:b/>
                <w:sz w:val="28"/>
                <w:szCs w:val="28"/>
                <w:lang w:val="uk-UA"/>
              </w:rPr>
            </w:pPr>
            <w:r>
              <w:rPr>
                <w:b/>
                <w:sz w:val="28"/>
                <w:szCs w:val="28"/>
                <w:lang w:val="uk-UA"/>
              </w:rPr>
              <w:t>5</w:t>
            </w:r>
          </w:p>
          <w:p w:rsidR="00AC217B" w:rsidRPr="00D65AC0" w:rsidRDefault="00AC217B" w:rsidP="00116F55">
            <w:pPr>
              <w:tabs>
                <w:tab w:val="left" w:pos="0"/>
                <w:tab w:val="left" w:pos="5620"/>
              </w:tabs>
              <w:jc w:val="center"/>
              <w:rPr>
                <w:b/>
                <w:sz w:val="28"/>
                <w:szCs w:val="28"/>
                <w:lang w:val="uk-UA"/>
              </w:rPr>
            </w:pPr>
          </w:p>
        </w:tc>
      </w:tr>
      <w:tr w:rsidR="00297E96" w:rsidRPr="00D65AC0" w:rsidTr="00921B8F">
        <w:tc>
          <w:tcPr>
            <w:tcW w:w="8790" w:type="dxa"/>
          </w:tcPr>
          <w:p w:rsidR="00297E96" w:rsidRDefault="00C52FB2" w:rsidP="00092A32">
            <w:pPr>
              <w:tabs>
                <w:tab w:val="left" w:pos="0"/>
                <w:tab w:val="left" w:pos="5620"/>
              </w:tabs>
              <w:jc w:val="center"/>
              <w:rPr>
                <w:sz w:val="28"/>
                <w:szCs w:val="28"/>
                <w:lang w:val="uk-UA"/>
              </w:rPr>
            </w:pPr>
            <w:r>
              <w:rPr>
                <w:sz w:val="28"/>
                <w:szCs w:val="28"/>
                <w:lang w:val="uk-UA"/>
              </w:rPr>
              <w:t>Заняття з педагогічним колективом:</w:t>
            </w:r>
          </w:p>
        </w:tc>
        <w:tc>
          <w:tcPr>
            <w:tcW w:w="992" w:type="dxa"/>
          </w:tcPr>
          <w:p w:rsidR="00297E96" w:rsidRDefault="00297E96" w:rsidP="00116F55">
            <w:pPr>
              <w:tabs>
                <w:tab w:val="left" w:pos="0"/>
                <w:tab w:val="left" w:pos="5620"/>
              </w:tabs>
              <w:jc w:val="center"/>
              <w:rPr>
                <w:b/>
                <w:sz w:val="28"/>
                <w:szCs w:val="28"/>
                <w:lang w:val="uk-UA"/>
              </w:rPr>
            </w:pPr>
          </w:p>
        </w:tc>
      </w:tr>
      <w:tr w:rsidR="00AC217B" w:rsidRPr="00D65AC0" w:rsidTr="00921B8F">
        <w:tc>
          <w:tcPr>
            <w:tcW w:w="8790" w:type="dxa"/>
          </w:tcPr>
          <w:p w:rsidR="00AC217B" w:rsidRPr="00C20108" w:rsidRDefault="00C20108" w:rsidP="00C20108">
            <w:pPr>
              <w:spacing w:line="240" w:lineRule="atLeast"/>
              <w:jc w:val="both"/>
              <w:rPr>
                <w:bCs/>
                <w:sz w:val="28"/>
                <w:szCs w:val="28"/>
              </w:rPr>
            </w:pPr>
            <w:proofErr w:type="spellStart"/>
            <w:r w:rsidRPr="00C20108">
              <w:rPr>
                <w:bCs/>
                <w:sz w:val="28"/>
                <w:szCs w:val="28"/>
              </w:rPr>
              <w:t>Тренінгова</w:t>
            </w:r>
            <w:proofErr w:type="spellEnd"/>
            <w:r w:rsidRPr="00C20108">
              <w:rPr>
                <w:bCs/>
                <w:sz w:val="28"/>
                <w:szCs w:val="28"/>
              </w:rPr>
              <w:t xml:space="preserve"> </w:t>
            </w:r>
            <w:proofErr w:type="spellStart"/>
            <w:r>
              <w:rPr>
                <w:bCs/>
                <w:sz w:val="28"/>
                <w:szCs w:val="28"/>
              </w:rPr>
              <w:t>програма</w:t>
            </w:r>
            <w:proofErr w:type="spellEnd"/>
            <w:r>
              <w:rPr>
                <w:bCs/>
                <w:sz w:val="28"/>
                <w:szCs w:val="28"/>
                <w:lang w:val="uk-UA"/>
              </w:rPr>
              <w:t xml:space="preserve"> </w:t>
            </w:r>
            <w:r w:rsidRPr="00C20108">
              <w:rPr>
                <w:bCs/>
                <w:sz w:val="28"/>
                <w:szCs w:val="28"/>
              </w:rPr>
              <w:t>«</w:t>
            </w:r>
            <w:proofErr w:type="spellStart"/>
            <w:r w:rsidRPr="00C20108">
              <w:rPr>
                <w:bCs/>
                <w:sz w:val="28"/>
                <w:szCs w:val="28"/>
              </w:rPr>
              <w:t>Формування</w:t>
            </w:r>
            <w:proofErr w:type="spellEnd"/>
            <w:r w:rsidRPr="00C20108">
              <w:rPr>
                <w:bCs/>
                <w:sz w:val="28"/>
                <w:szCs w:val="28"/>
              </w:rPr>
              <w:t xml:space="preserve"> позитивного </w:t>
            </w:r>
            <w:proofErr w:type="spellStart"/>
            <w:proofErr w:type="gramStart"/>
            <w:r w:rsidRPr="00C20108">
              <w:rPr>
                <w:bCs/>
                <w:sz w:val="28"/>
                <w:szCs w:val="28"/>
              </w:rPr>
              <w:t>соц</w:t>
            </w:r>
            <w:proofErr w:type="gramEnd"/>
            <w:r w:rsidRPr="00C20108">
              <w:rPr>
                <w:bCs/>
                <w:sz w:val="28"/>
                <w:szCs w:val="28"/>
              </w:rPr>
              <w:t>іально-психологічного</w:t>
            </w:r>
            <w:proofErr w:type="spellEnd"/>
            <w:r w:rsidRPr="00C20108">
              <w:rPr>
                <w:bCs/>
                <w:sz w:val="28"/>
                <w:szCs w:val="28"/>
              </w:rPr>
              <w:t xml:space="preserve"> </w:t>
            </w:r>
            <w:proofErr w:type="spellStart"/>
            <w:r>
              <w:rPr>
                <w:bCs/>
                <w:sz w:val="28"/>
                <w:szCs w:val="28"/>
              </w:rPr>
              <w:t>клімату</w:t>
            </w:r>
            <w:proofErr w:type="spellEnd"/>
            <w:r>
              <w:rPr>
                <w:bCs/>
                <w:sz w:val="28"/>
                <w:szCs w:val="28"/>
              </w:rPr>
              <w:t xml:space="preserve"> в </w:t>
            </w:r>
            <w:proofErr w:type="spellStart"/>
            <w:r>
              <w:rPr>
                <w:bCs/>
                <w:sz w:val="28"/>
                <w:szCs w:val="28"/>
              </w:rPr>
              <w:t>колективі</w:t>
            </w:r>
            <w:proofErr w:type="spellEnd"/>
            <w:r w:rsidR="00885D0F">
              <w:rPr>
                <w:bCs/>
                <w:sz w:val="28"/>
                <w:szCs w:val="28"/>
                <w:lang w:val="uk-UA"/>
              </w:rPr>
              <w:t>»</w:t>
            </w:r>
            <w:r w:rsidR="00921B8F">
              <w:rPr>
                <w:bCs/>
                <w:sz w:val="28"/>
                <w:szCs w:val="28"/>
                <w:lang w:val="uk-UA"/>
              </w:rPr>
              <w:t xml:space="preserve"> (Савчук З.М., </w:t>
            </w:r>
            <w:r w:rsidR="00A05698">
              <w:rPr>
                <w:bCs/>
                <w:sz w:val="28"/>
                <w:szCs w:val="28"/>
                <w:lang w:val="uk-UA"/>
              </w:rPr>
              <w:t>практичний психолог Державного професійно-технічного навчального закладу «</w:t>
            </w:r>
            <w:proofErr w:type="spellStart"/>
            <w:r w:rsidR="00AA478A">
              <w:rPr>
                <w:bCs/>
                <w:sz w:val="28"/>
                <w:szCs w:val="28"/>
                <w:lang w:val="uk-UA"/>
              </w:rPr>
              <w:t>Березн</w:t>
            </w:r>
            <w:r w:rsidR="00921B8F">
              <w:rPr>
                <w:bCs/>
                <w:sz w:val="28"/>
                <w:szCs w:val="28"/>
                <w:lang w:val="uk-UA"/>
              </w:rPr>
              <w:t>івське</w:t>
            </w:r>
            <w:proofErr w:type="spellEnd"/>
            <w:r w:rsidR="00921B8F">
              <w:rPr>
                <w:bCs/>
                <w:sz w:val="28"/>
                <w:szCs w:val="28"/>
                <w:lang w:val="uk-UA"/>
              </w:rPr>
              <w:t xml:space="preserve"> вище професійне училище»</w:t>
            </w:r>
            <w:r w:rsidR="00A05698">
              <w:rPr>
                <w:bCs/>
                <w:sz w:val="28"/>
                <w:szCs w:val="28"/>
                <w:lang w:val="uk-UA"/>
              </w:rPr>
              <w:t>)</w:t>
            </w:r>
            <w:r w:rsidR="00AC217B" w:rsidRPr="00D65AC0">
              <w:rPr>
                <w:sz w:val="28"/>
                <w:szCs w:val="28"/>
                <w:lang w:val="uk-UA"/>
              </w:rPr>
              <w:t>…</w:t>
            </w:r>
            <w:r w:rsidR="00AA478A">
              <w:rPr>
                <w:sz w:val="28"/>
                <w:szCs w:val="28"/>
                <w:lang w:val="uk-UA"/>
              </w:rPr>
              <w:t>……………...</w:t>
            </w:r>
            <w:r w:rsidR="00AC217B" w:rsidRPr="00D65AC0">
              <w:rPr>
                <w:sz w:val="28"/>
                <w:szCs w:val="28"/>
                <w:lang w:val="uk-UA"/>
              </w:rPr>
              <w:t>…………</w:t>
            </w:r>
            <w:r w:rsidR="00921B8F">
              <w:rPr>
                <w:sz w:val="28"/>
                <w:szCs w:val="28"/>
                <w:lang w:val="uk-UA"/>
              </w:rPr>
              <w:t>….</w:t>
            </w:r>
          </w:p>
        </w:tc>
        <w:tc>
          <w:tcPr>
            <w:tcW w:w="992" w:type="dxa"/>
          </w:tcPr>
          <w:p w:rsidR="00AC217B" w:rsidRDefault="00AC217B" w:rsidP="00116F55">
            <w:pPr>
              <w:tabs>
                <w:tab w:val="left" w:pos="0"/>
                <w:tab w:val="left" w:pos="5620"/>
              </w:tabs>
              <w:jc w:val="center"/>
              <w:rPr>
                <w:b/>
                <w:sz w:val="28"/>
                <w:szCs w:val="28"/>
                <w:lang w:val="uk-UA"/>
              </w:rPr>
            </w:pPr>
          </w:p>
          <w:p w:rsidR="00921B8F" w:rsidRDefault="00921B8F" w:rsidP="00116F55">
            <w:pPr>
              <w:tabs>
                <w:tab w:val="left" w:pos="0"/>
                <w:tab w:val="left" w:pos="5620"/>
              </w:tabs>
              <w:jc w:val="center"/>
              <w:rPr>
                <w:b/>
                <w:sz w:val="28"/>
                <w:szCs w:val="28"/>
                <w:lang w:val="uk-UA"/>
              </w:rPr>
            </w:pPr>
          </w:p>
          <w:p w:rsidR="00A05698" w:rsidRDefault="00A05698" w:rsidP="00116F55">
            <w:pPr>
              <w:tabs>
                <w:tab w:val="left" w:pos="0"/>
                <w:tab w:val="left" w:pos="5620"/>
              </w:tabs>
              <w:jc w:val="center"/>
              <w:rPr>
                <w:b/>
                <w:sz w:val="28"/>
                <w:szCs w:val="28"/>
                <w:lang w:val="uk-UA"/>
              </w:rPr>
            </w:pPr>
          </w:p>
          <w:p w:rsidR="00921B8F" w:rsidRPr="00D65AC0" w:rsidRDefault="00921B8F" w:rsidP="00116F55">
            <w:pPr>
              <w:tabs>
                <w:tab w:val="left" w:pos="0"/>
                <w:tab w:val="left" w:pos="5620"/>
              </w:tabs>
              <w:jc w:val="center"/>
              <w:rPr>
                <w:b/>
                <w:sz w:val="28"/>
                <w:szCs w:val="28"/>
                <w:lang w:val="uk-UA"/>
              </w:rPr>
            </w:pPr>
            <w:r>
              <w:rPr>
                <w:b/>
                <w:sz w:val="28"/>
                <w:szCs w:val="28"/>
                <w:lang w:val="uk-UA"/>
              </w:rPr>
              <w:t>11</w:t>
            </w:r>
          </w:p>
        </w:tc>
      </w:tr>
      <w:tr w:rsidR="002D723E" w:rsidRPr="00D65AC0" w:rsidTr="00921B8F">
        <w:tc>
          <w:tcPr>
            <w:tcW w:w="8790" w:type="dxa"/>
          </w:tcPr>
          <w:p w:rsidR="002D723E" w:rsidRPr="00C20108" w:rsidRDefault="002D723E" w:rsidP="00C20108">
            <w:pPr>
              <w:spacing w:line="240" w:lineRule="atLeast"/>
              <w:jc w:val="both"/>
              <w:rPr>
                <w:bCs/>
                <w:sz w:val="28"/>
                <w:szCs w:val="28"/>
              </w:rPr>
            </w:pPr>
            <w:r>
              <w:rPr>
                <w:sz w:val="28"/>
                <w:szCs w:val="28"/>
                <w:lang w:val="uk-UA"/>
              </w:rPr>
              <w:t>Педагогічний тренінг (</w:t>
            </w:r>
            <w:proofErr w:type="spellStart"/>
            <w:r w:rsidR="00921B8F">
              <w:rPr>
                <w:sz w:val="28"/>
                <w:szCs w:val="28"/>
                <w:lang w:val="uk-UA"/>
              </w:rPr>
              <w:t>Давидчук</w:t>
            </w:r>
            <w:proofErr w:type="spellEnd"/>
            <w:r w:rsidR="00921B8F">
              <w:rPr>
                <w:sz w:val="28"/>
                <w:szCs w:val="28"/>
                <w:lang w:val="uk-UA"/>
              </w:rPr>
              <w:t xml:space="preserve"> С.А., </w:t>
            </w:r>
            <w:r w:rsidR="00092A32">
              <w:rPr>
                <w:sz w:val="28"/>
                <w:szCs w:val="28"/>
                <w:lang w:val="uk-UA"/>
              </w:rPr>
              <w:t>практичний психолог Державного професійно-технічного навчального закладу</w:t>
            </w:r>
            <w:r>
              <w:rPr>
                <w:sz w:val="28"/>
                <w:szCs w:val="28"/>
                <w:lang w:val="uk-UA"/>
              </w:rPr>
              <w:t xml:space="preserve"> «Острозьке вище професійне училище»)</w:t>
            </w:r>
            <w:r w:rsidR="00092A32">
              <w:rPr>
                <w:sz w:val="28"/>
                <w:szCs w:val="28"/>
                <w:lang w:val="uk-UA"/>
              </w:rPr>
              <w:t>……………………………………………….</w:t>
            </w:r>
          </w:p>
        </w:tc>
        <w:tc>
          <w:tcPr>
            <w:tcW w:w="992" w:type="dxa"/>
          </w:tcPr>
          <w:p w:rsidR="002D723E" w:rsidRDefault="002D723E" w:rsidP="00116F55">
            <w:pPr>
              <w:tabs>
                <w:tab w:val="left" w:pos="0"/>
                <w:tab w:val="left" w:pos="5620"/>
              </w:tabs>
              <w:jc w:val="center"/>
              <w:rPr>
                <w:b/>
                <w:sz w:val="28"/>
                <w:szCs w:val="28"/>
                <w:lang w:val="uk-UA"/>
              </w:rPr>
            </w:pPr>
          </w:p>
          <w:p w:rsidR="00092A32" w:rsidRDefault="00092A32" w:rsidP="00116F55">
            <w:pPr>
              <w:tabs>
                <w:tab w:val="left" w:pos="0"/>
                <w:tab w:val="left" w:pos="5620"/>
              </w:tabs>
              <w:jc w:val="center"/>
              <w:rPr>
                <w:b/>
                <w:sz w:val="28"/>
                <w:szCs w:val="28"/>
                <w:lang w:val="uk-UA"/>
              </w:rPr>
            </w:pPr>
          </w:p>
          <w:p w:rsidR="00921B8F" w:rsidRDefault="00921B8F" w:rsidP="00116F55">
            <w:pPr>
              <w:tabs>
                <w:tab w:val="left" w:pos="0"/>
                <w:tab w:val="left" w:pos="5620"/>
              </w:tabs>
              <w:jc w:val="center"/>
              <w:rPr>
                <w:b/>
                <w:sz w:val="28"/>
                <w:szCs w:val="28"/>
                <w:lang w:val="uk-UA"/>
              </w:rPr>
            </w:pPr>
            <w:r>
              <w:rPr>
                <w:b/>
                <w:sz w:val="28"/>
                <w:szCs w:val="28"/>
                <w:lang w:val="uk-UA"/>
              </w:rPr>
              <w:t>30</w:t>
            </w:r>
          </w:p>
          <w:p w:rsidR="00092A32" w:rsidRPr="00921B8F" w:rsidRDefault="00092A32" w:rsidP="00116F55">
            <w:pPr>
              <w:tabs>
                <w:tab w:val="left" w:pos="0"/>
                <w:tab w:val="left" w:pos="5620"/>
              </w:tabs>
              <w:jc w:val="center"/>
              <w:rPr>
                <w:b/>
                <w:sz w:val="28"/>
                <w:szCs w:val="28"/>
                <w:lang w:val="uk-UA"/>
              </w:rPr>
            </w:pPr>
          </w:p>
        </w:tc>
      </w:tr>
      <w:tr w:rsidR="00297E96" w:rsidRPr="00747604" w:rsidTr="00921B8F">
        <w:tc>
          <w:tcPr>
            <w:tcW w:w="8790" w:type="dxa"/>
          </w:tcPr>
          <w:p w:rsidR="00297E96" w:rsidRDefault="00297E96" w:rsidP="00092A32">
            <w:pPr>
              <w:spacing w:line="240" w:lineRule="atLeast"/>
              <w:jc w:val="center"/>
              <w:rPr>
                <w:sz w:val="28"/>
                <w:szCs w:val="28"/>
                <w:lang w:val="uk-UA"/>
              </w:rPr>
            </w:pPr>
            <w:r>
              <w:rPr>
                <w:sz w:val="28"/>
                <w:szCs w:val="28"/>
                <w:lang w:val="uk-UA"/>
              </w:rPr>
              <w:t xml:space="preserve">Формування </w:t>
            </w:r>
            <w:r w:rsidR="00747604">
              <w:rPr>
                <w:sz w:val="28"/>
                <w:szCs w:val="28"/>
                <w:lang w:val="uk-UA"/>
              </w:rPr>
              <w:t xml:space="preserve">комунікативних навичок, </w:t>
            </w:r>
            <w:r>
              <w:rPr>
                <w:sz w:val="28"/>
                <w:szCs w:val="28"/>
                <w:lang w:val="uk-UA"/>
              </w:rPr>
              <w:t>цінностей, позитивного мислення</w:t>
            </w:r>
            <w:r w:rsidR="00C52FB2">
              <w:rPr>
                <w:sz w:val="28"/>
                <w:szCs w:val="28"/>
                <w:lang w:val="uk-UA"/>
              </w:rPr>
              <w:t xml:space="preserve"> в учнів</w:t>
            </w:r>
            <w:r>
              <w:rPr>
                <w:sz w:val="28"/>
                <w:szCs w:val="28"/>
                <w:lang w:val="uk-UA"/>
              </w:rPr>
              <w:t>:</w:t>
            </w:r>
          </w:p>
        </w:tc>
        <w:tc>
          <w:tcPr>
            <w:tcW w:w="992" w:type="dxa"/>
          </w:tcPr>
          <w:p w:rsidR="00297E96" w:rsidRPr="00D65AC0" w:rsidRDefault="00297E96" w:rsidP="00116F55">
            <w:pPr>
              <w:tabs>
                <w:tab w:val="left" w:pos="0"/>
                <w:tab w:val="left" w:pos="5620"/>
              </w:tabs>
              <w:jc w:val="center"/>
              <w:rPr>
                <w:b/>
                <w:sz w:val="28"/>
                <w:szCs w:val="28"/>
                <w:lang w:val="uk-UA"/>
              </w:rPr>
            </w:pPr>
          </w:p>
        </w:tc>
      </w:tr>
      <w:tr w:rsidR="00747604" w:rsidRPr="00747604" w:rsidTr="00921B8F">
        <w:tc>
          <w:tcPr>
            <w:tcW w:w="8790" w:type="dxa"/>
          </w:tcPr>
          <w:p w:rsidR="00747604" w:rsidRDefault="00921B8F" w:rsidP="00C20108">
            <w:pPr>
              <w:spacing w:line="240" w:lineRule="atLeast"/>
              <w:jc w:val="both"/>
              <w:rPr>
                <w:sz w:val="28"/>
                <w:szCs w:val="28"/>
                <w:lang w:val="uk-UA"/>
              </w:rPr>
            </w:pPr>
            <w:r>
              <w:rPr>
                <w:sz w:val="28"/>
                <w:szCs w:val="28"/>
                <w:lang w:val="uk-UA"/>
              </w:rPr>
              <w:t xml:space="preserve">Заняття </w:t>
            </w:r>
            <w:r w:rsidR="00A05698">
              <w:rPr>
                <w:sz w:val="28"/>
                <w:szCs w:val="28"/>
                <w:lang w:val="uk-UA"/>
              </w:rPr>
              <w:t xml:space="preserve">для учнів І-го </w:t>
            </w:r>
            <w:proofErr w:type="spellStart"/>
            <w:r w:rsidR="00A05698">
              <w:rPr>
                <w:sz w:val="28"/>
                <w:szCs w:val="28"/>
                <w:lang w:val="uk-UA"/>
              </w:rPr>
              <w:t>курсу</w:t>
            </w:r>
            <w:r>
              <w:rPr>
                <w:sz w:val="28"/>
                <w:szCs w:val="28"/>
                <w:lang w:val="uk-UA"/>
              </w:rPr>
              <w:t>«Давайте</w:t>
            </w:r>
            <w:proofErr w:type="spellEnd"/>
            <w:r>
              <w:rPr>
                <w:sz w:val="28"/>
                <w:szCs w:val="28"/>
                <w:lang w:val="uk-UA"/>
              </w:rPr>
              <w:t xml:space="preserve"> по</w:t>
            </w:r>
            <w:r w:rsidR="00092A32">
              <w:rPr>
                <w:sz w:val="28"/>
                <w:szCs w:val="28"/>
                <w:lang w:val="uk-UA"/>
              </w:rPr>
              <w:t>знайомимось!» (</w:t>
            </w:r>
            <w:proofErr w:type="spellStart"/>
            <w:r w:rsidR="00092A32">
              <w:rPr>
                <w:sz w:val="28"/>
                <w:szCs w:val="28"/>
                <w:lang w:val="uk-UA"/>
              </w:rPr>
              <w:t>Іванців</w:t>
            </w:r>
            <w:proofErr w:type="spellEnd"/>
            <w:r w:rsidR="00092A32">
              <w:rPr>
                <w:sz w:val="28"/>
                <w:szCs w:val="28"/>
                <w:lang w:val="uk-UA"/>
              </w:rPr>
              <w:t xml:space="preserve"> К.М., </w:t>
            </w:r>
            <w:r>
              <w:rPr>
                <w:sz w:val="28"/>
                <w:szCs w:val="28"/>
                <w:lang w:val="uk-UA"/>
              </w:rPr>
              <w:t xml:space="preserve"> </w:t>
            </w:r>
            <w:r w:rsidR="00092A32">
              <w:rPr>
                <w:sz w:val="28"/>
                <w:szCs w:val="28"/>
                <w:lang w:val="uk-UA"/>
              </w:rPr>
              <w:t xml:space="preserve">практичний психолог Державного професійно-технічного навчального закладу </w:t>
            </w:r>
            <w:r>
              <w:rPr>
                <w:sz w:val="28"/>
                <w:szCs w:val="28"/>
                <w:lang w:val="uk-UA"/>
              </w:rPr>
              <w:t>«Рівненське вище професійне училище ресторанного сервісу і торгівлі»)</w:t>
            </w:r>
            <w:r w:rsidR="00092A32">
              <w:rPr>
                <w:sz w:val="28"/>
                <w:szCs w:val="28"/>
                <w:lang w:val="uk-UA"/>
              </w:rPr>
              <w:t>…………………………………………………………………….</w:t>
            </w:r>
          </w:p>
        </w:tc>
        <w:tc>
          <w:tcPr>
            <w:tcW w:w="992" w:type="dxa"/>
          </w:tcPr>
          <w:p w:rsidR="00747604" w:rsidRDefault="00747604" w:rsidP="00116F55">
            <w:pPr>
              <w:tabs>
                <w:tab w:val="left" w:pos="0"/>
                <w:tab w:val="left" w:pos="5620"/>
              </w:tabs>
              <w:jc w:val="center"/>
              <w:rPr>
                <w:b/>
                <w:sz w:val="28"/>
                <w:szCs w:val="28"/>
                <w:lang w:val="uk-UA"/>
              </w:rPr>
            </w:pPr>
          </w:p>
          <w:p w:rsidR="00A05698" w:rsidRDefault="00A05698" w:rsidP="00116F55">
            <w:pPr>
              <w:tabs>
                <w:tab w:val="left" w:pos="0"/>
                <w:tab w:val="left" w:pos="5620"/>
              </w:tabs>
              <w:jc w:val="center"/>
              <w:rPr>
                <w:b/>
                <w:sz w:val="28"/>
                <w:szCs w:val="28"/>
                <w:lang w:val="uk-UA"/>
              </w:rPr>
            </w:pPr>
          </w:p>
          <w:p w:rsidR="00092A32" w:rsidRDefault="00092A32" w:rsidP="00116F55">
            <w:pPr>
              <w:tabs>
                <w:tab w:val="left" w:pos="0"/>
                <w:tab w:val="left" w:pos="5620"/>
              </w:tabs>
              <w:jc w:val="center"/>
              <w:rPr>
                <w:b/>
                <w:sz w:val="28"/>
                <w:szCs w:val="28"/>
                <w:lang w:val="uk-UA"/>
              </w:rPr>
            </w:pPr>
          </w:p>
          <w:p w:rsidR="00921B8F" w:rsidRPr="00D65AC0" w:rsidRDefault="00921B8F" w:rsidP="00116F55">
            <w:pPr>
              <w:tabs>
                <w:tab w:val="left" w:pos="0"/>
                <w:tab w:val="left" w:pos="5620"/>
              </w:tabs>
              <w:jc w:val="center"/>
              <w:rPr>
                <w:b/>
                <w:sz w:val="28"/>
                <w:szCs w:val="28"/>
                <w:lang w:val="uk-UA"/>
              </w:rPr>
            </w:pPr>
            <w:r>
              <w:rPr>
                <w:b/>
                <w:sz w:val="28"/>
                <w:szCs w:val="28"/>
                <w:lang w:val="uk-UA"/>
              </w:rPr>
              <w:t>41</w:t>
            </w:r>
          </w:p>
        </w:tc>
      </w:tr>
      <w:tr w:rsidR="00AC217B" w:rsidRPr="00D65AC0" w:rsidTr="00921B8F">
        <w:tc>
          <w:tcPr>
            <w:tcW w:w="8790" w:type="dxa"/>
          </w:tcPr>
          <w:p w:rsidR="00AC217B" w:rsidRPr="00D65AC0" w:rsidRDefault="00374EF9" w:rsidP="00116F55">
            <w:pPr>
              <w:tabs>
                <w:tab w:val="left" w:pos="0"/>
                <w:tab w:val="left" w:pos="5620"/>
              </w:tabs>
              <w:rPr>
                <w:b/>
                <w:sz w:val="28"/>
                <w:szCs w:val="28"/>
                <w:lang w:val="uk-UA"/>
              </w:rPr>
            </w:pPr>
            <w:proofErr w:type="spellStart"/>
            <w:r>
              <w:rPr>
                <w:sz w:val="28"/>
                <w:szCs w:val="28"/>
                <w:lang w:val="uk-UA"/>
              </w:rPr>
              <w:t>Т</w:t>
            </w:r>
            <w:r w:rsidR="00C24DC9">
              <w:rPr>
                <w:sz w:val="28"/>
                <w:szCs w:val="28"/>
                <w:lang w:val="uk-UA"/>
              </w:rPr>
              <w:t>ренінгове</w:t>
            </w:r>
            <w:proofErr w:type="spellEnd"/>
            <w:r>
              <w:rPr>
                <w:sz w:val="28"/>
                <w:szCs w:val="28"/>
                <w:lang w:val="uk-UA"/>
              </w:rPr>
              <w:t xml:space="preserve"> заняття «Цінність родини»</w:t>
            </w:r>
            <w:r w:rsidR="00C24DC9">
              <w:rPr>
                <w:sz w:val="28"/>
                <w:szCs w:val="28"/>
                <w:lang w:val="uk-UA"/>
              </w:rPr>
              <w:t xml:space="preserve">  (</w:t>
            </w:r>
            <w:proofErr w:type="spellStart"/>
            <w:r w:rsidR="00921B8F">
              <w:rPr>
                <w:sz w:val="28"/>
                <w:szCs w:val="28"/>
                <w:lang w:val="uk-UA"/>
              </w:rPr>
              <w:t>Сокальська</w:t>
            </w:r>
            <w:proofErr w:type="spellEnd"/>
            <w:r w:rsidR="00921B8F">
              <w:rPr>
                <w:sz w:val="28"/>
                <w:szCs w:val="28"/>
                <w:lang w:val="uk-UA"/>
              </w:rPr>
              <w:t xml:space="preserve"> К.М., </w:t>
            </w:r>
            <w:r w:rsidR="00092A32">
              <w:rPr>
                <w:sz w:val="28"/>
                <w:szCs w:val="28"/>
                <w:lang w:val="uk-UA"/>
              </w:rPr>
              <w:t xml:space="preserve">практичний психолог </w:t>
            </w:r>
            <w:proofErr w:type="spellStart"/>
            <w:r w:rsidR="00092A32">
              <w:rPr>
                <w:sz w:val="28"/>
                <w:szCs w:val="28"/>
                <w:lang w:val="uk-UA"/>
              </w:rPr>
              <w:t>Квасилівського</w:t>
            </w:r>
            <w:proofErr w:type="spellEnd"/>
            <w:r w:rsidR="00092A32">
              <w:rPr>
                <w:sz w:val="28"/>
                <w:szCs w:val="28"/>
                <w:lang w:val="uk-UA"/>
              </w:rPr>
              <w:t xml:space="preserve"> професійного ліцею</w:t>
            </w:r>
            <w:r w:rsidR="00C24DC9">
              <w:rPr>
                <w:sz w:val="28"/>
                <w:szCs w:val="28"/>
                <w:lang w:val="uk-UA"/>
              </w:rPr>
              <w:t>»)…………………………</w:t>
            </w:r>
          </w:p>
        </w:tc>
        <w:tc>
          <w:tcPr>
            <w:tcW w:w="992" w:type="dxa"/>
          </w:tcPr>
          <w:p w:rsidR="00AC217B" w:rsidRDefault="00AC217B" w:rsidP="00116F55">
            <w:pPr>
              <w:tabs>
                <w:tab w:val="left" w:pos="0"/>
                <w:tab w:val="left" w:pos="5620"/>
              </w:tabs>
              <w:jc w:val="center"/>
              <w:rPr>
                <w:b/>
                <w:sz w:val="28"/>
                <w:szCs w:val="28"/>
                <w:lang w:val="uk-UA"/>
              </w:rPr>
            </w:pPr>
          </w:p>
          <w:p w:rsidR="00921B8F" w:rsidRPr="00D65AC0" w:rsidRDefault="00921B8F" w:rsidP="00116F55">
            <w:pPr>
              <w:tabs>
                <w:tab w:val="left" w:pos="0"/>
                <w:tab w:val="left" w:pos="5620"/>
              </w:tabs>
              <w:jc w:val="center"/>
              <w:rPr>
                <w:b/>
                <w:sz w:val="28"/>
                <w:szCs w:val="28"/>
                <w:lang w:val="uk-UA"/>
              </w:rPr>
            </w:pPr>
            <w:r>
              <w:rPr>
                <w:b/>
                <w:sz w:val="28"/>
                <w:szCs w:val="28"/>
                <w:lang w:val="uk-UA"/>
              </w:rPr>
              <w:t>44</w:t>
            </w:r>
          </w:p>
        </w:tc>
      </w:tr>
      <w:tr w:rsidR="00AC217B" w:rsidRPr="00D65AC0" w:rsidTr="00921B8F">
        <w:tc>
          <w:tcPr>
            <w:tcW w:w="8790" w:type="dxa"/>
          </w:tcPr>
          <w:p w:rsidR="00AC217B" w:rsidRPr="00885D0F" w:rsidRDefault="00885D0F" w:rsidP="00116F55">
            <w:pPr>
              <w:tabs>
                <w:tab w:val="left" w:pos="0"/>
                <w:tab w:val="left" w:pos="5620"/>
              </w:tabs>
              <w:rPr>
                <w:sz w:val="28"/>
                <w:szCs w:val="28"/>
                <w:lang w:val="uk-UA"/>
              </w:rPr>
            </w:pPr>
            <w:proofErr w:type="spellStart"/>
            <w:r w:rsidRPr="00885D0F">
              <w:rPr>
                <w:sz w:val="28"/>
                <w:szCs w:val="28"/>
                <w:lang w:val="uk-UA"/>
              </w:rPr>
              <w:t>Тренінг</w:t>
            </w:r>
            <w:r>
              <w:rPr>
                <w:sz w:val="28"/>
                <w:szCs w:val="28"/>
                <w:lang w:val="uk-UA"/>
              </w:rPr>
              <w:t>ове</w:t>
            </w:r>
            <w:proofErr w:type="spellEnd"/>
            <w:r>
              <w:rPr>
                <w:sz w:val="28"/>
                <w:szCs w:val="28"/>
                <w:lang w:val="uk-UA"/>
              </w:rPr>
              <w:t xml:space="preserve"> заняття «Дозволь собі бути щасливим» (</w:t>
            </w:r>
            <w:proofErr w:type="spellStart"/>
            <w:r w:rsidR="00921B8F">
              <w:rPr>
                <w:sz w:val="28"/>
                <w:szCs w:val="28"/>
                <w:lang w:val="uk-UA"/>
              </w:rPr>
              <w:t>Снітюк</w:t>
            </w:r>
            <w:proofErr w:type="spellEnd"/>
            <w:r w:rsidR="00921B8F">
              <w:rPr>
                <w:sz w:val="28"/>
                <w:szCs w:val="28"/>
                <w:lang w:val="uk-UA"/>
              </w:rPr>
              <w:t xml:space="preserve"> Т.М., </w:t>
            </w:r>
            <w:r w:rsidR="00AA0270">
              <w:rPr>
                <w:sz w:val="28"/>
                <w:szCs w:val="28"/>
                <w:lang w:val="uk-UA"/>
              </w:rPr>
              <w:t xml:space="preserve">практичний психолог </w:t>
            </w:r>
            <w:r>
              <w:rPr>
                <w:sz w:val="28"/>
                <w:szCs w:val="28"/>
                <w:lang w:val="uk-UA"/>
              </w:rPr>
              <w:t>Рівнен</w:t>
            </w:r>
            <w:r w:rsidR="00AA0270">
              <w:rPr>
                <w:sz w:val="28"/>
                <w:szCs w:val="28"/>
                <w:lang w:val="uk-UA"/>
              </w:rPr>
              <w:t>ського професійного ліцею</w:t>
            </w:r>
            <w:r>
              <w:rPr>
                <w:sz w:val="28"/>
                <w:szCs w:val="28"/>
                <w:lang w:val="uk-UA"/>
              </w:rPr>
              <w:t xml:space="preserve">) </w:t>
            </w:r>
            <w:r w:rsidR="00AA0270">
              <w:rPr>
                <w:sz w:val="28"/>
                <w:szCs w:val="28"/>
                <w:lang w:val="uk-UA"/>
              </w:rPr>
              <w:t>………………</w:t>
            </w:r>
          </w:p>
        </w:tc>
        <w:tc>
          <w:tcPr>
            <w:tcW w:w="992" w:type="dxa"/>
          </w:tcPr>
          <w:p w:rsidR="00921B8F" w:rsidRDefault="00921B8F" w:rsidP="00116F55">
            <w:pPr>
              <w:tabs>
                <w:tab w:val="left" w:pos="0"/>
                <w:tab w:val="left" w:pos="5620"/>
              </w:tabs>
              <w:jc w:val="center"/>
              <w:rPr>
                <w:b/>
                <w:sz w:val="28"/>
                <w:szCs w:val="28"/>
                <w:lang w:val="uk-UA"/>
              </w:rPr>
            </w:pPr>
          </w:p>
          <w:p w:rsidR="00AC217B" w:rsidRDefault="00921B8F" w:rsidP="00116F55">
            <w:pPr>
              <w:tabs>
                <w:tab w:val="left" w:pos="0"/>
                <w:tab w:val="left" w:pos="5620"/>
              </w:tabs>
              <w:jc w:val="center"/>
              <w:rPr>
                <w:b/>
                <w:sz w:val="28"/>
                <w:szCs w:val="28"/>
                <w:lang w:val="uk-UA"/>
              </w:rPr>
            </w:pPr>
            <w:r>
              <w:rPr>
                <w:b/>
                <w:sz w:val="28"/>
                <w:szCs w:val="28"/>
                <w:lang w:val="uk-UA"/>
              </w:rPr>
              <w:t>48</w:t>
            </w:r>
          </w:p>
          <w:p w:rsidR="005617D9" w:rsidRPr="00D65AC0" w:rsidRDefault="005617D9" w:rsidP="00116F55">
            <w:pPr>
              <w:tabs>
                <w:tab w:val="left" w:pos="0"/>
                <w:tab w:val="left" w:pos="5620"/>
              </w:tabs>
              <w:jc w:val="center"/>
              <w:rPr>
                <w:b/>
                <w:sz w:val="28"/>
                <w:szCs w:val="28"/>
                <w:lang w:val="uk-UA"/>
              </w:rPr>
            </w:pPr>
          </w:p>
        </w:tc>
      </w:tr>
      <w:tr w:rsidR="00297E96" w:rsidRPr="00D65AC0" w:rsidTr="00921B8F">
        <w:tc>
          <w:tcPr>
            <w:tcW w:w="8790" w:type="dxa"/>
          </w:tcPr>
          <w:p w:rsidR="00297E96" w:rsidRPr="00885D0F" w:rsidRDefault="00C52FB2" w:rsidP="005617D9">
            <w:pPr>
              <w:tabs>
                <w:tab w:val="left" w:pos="0"/>
                <w:tab w:val="left" w:pos="5620"/>
              </w:tabs>
              <w:jc w:val="center"/>
              <w:rPr>
                <w:sz w:val="28"/>
                <w:szCs w:val="28"/>
                <w:lang w:val="uk-UA"/>
              </w:rPr>
            </w:pPr>
            <w:r>
              <w:rPr>
                <w:sz w:val="28"/>
                <w:szCs w:val="28"/>
                <w:lang w:val="uk-UA"/>
              </w:rPr>
              <w:t>Профілактична робота</w:t>
            </w:r>
            <w:r w:rsidR="00297E96">
              <w:rPr>
                <w:sz w:val="28"/>
                <w:szCs w:val="28"/>
                <w:lang w:val="uk-UA"/>
              </w:rPr>
              <w:t>:</w:t>
            </w:r>
          </w:p>
        </w:tc>
        <w:tc>
          <w:tcPr>
            <w:tcW w:w="992" w:type="dxa"/>
          </w:tcPr>
          <w:p w:rsidR="00297E96" w:rsidRPr="00D65AC0" w:rsidRDefault="00297E96" w:rsidP="00116F55">
            <w:pPr>
              <w:tabs>
                <w:tab w:val="left" w:pos="0"/>
                <w:tab w:val="left" w:pos="5620"/>
              </w:tabs>
              <w:jc w:val="center"/>
              <w:rPr>
                <w:b/>
                <w:sz w:val="28"/>
                <w:szCs w:val="28"/>
                <w:lang w:val="uk-UA"/>
              </w:rPr>
            </w:pPr>
          </w:p>
        </w:tc>
      </w:tr>
      <w:tr w:rsidR="00AC217B" w:rsidRPr="00D65AC0" w:rsidTr="00921B8F">
        <w:tc>
          <w:tcPr>
            <w:tcW w:w="8790" w:type="dxa"/>
          </w:tcPr>
          <w:p w:rsidR="00AC217B" w:rsidRPr="00D65AC0" w:rsidRDefault="00D90661" w:rsidP="00116F55">
            <w:pPr>
              <w:tabs>
                <w:tab w:val="left" w:pos="0"/>
                <w:tab w:val="left" w:pos="5620"/>
              </w:tabs>
              <w:rPr>
                <w:b/>
                <w:sz w:val="28"/>
                <w:szCs w:val="28"/>
                <w:lang w:val="uk-UA"/>
              </w:rPr>
            </w:pPr>
            <w:proofErr w:type="spellStart"/>
            <w:r>
              <w:rPr>
                <w:sz w:val="28"/>
                <w:szCs w:val="28"/>
                <w:lang w:val="uk-UA"/>
              </w:rPr>
              <w:t>Тренінгове</w:t>
            </w:r>
            <w:proofErr w:type="spellEnd"/>
            <w:r>
              <w:rPr>
                <w:sz w:val="28"/>
                <w:szCs w:val="28"/>
                <w:lang w:val="uk-UA"/>
              </w:rPr>
              <w:t xml:space="preserve"> заняття «Профілактика правопорушень серед підлітків» (</w:t>
            </w:r>
            <w:proofErr w:type="spellStart"/>
            <w:r w:rsidR="00921B8F">
              <w:rPr>
                <w:sz w:val="28"/>
                <w:szCs w:val="28"/>
                <w:lang w:val="uk-UA"/>
              </w:rPr>
              <w:t>Трум</w:t>
            </w:r>
            <w:proofErr w:type="spellEnd"/>
            <w:r w:rsidR="00921B8F">
              <w:rPr>
                <w:sz w:val="28"/>
                <w:szCs w:val="28"/>
                <w:lang w:val="uk-UA"/>
              </w:rPr>
              <w:t xml:space="preserve"> М.Б., </w:t>
            </w:r>
            <w:r w:rsidR="005617D9">
              <w:rPr>
                <w:sz w:val="28"/>
                <w:szCs w:val="28"/>
                <w:lang w:val="uk-UA"/>
              </w:rPr>
              <w:t xml:space="preserve">практичний психолог Державного професійно-технічного навчального закладу </w:t>
            </w:r>
            <w:r>
              <w:rPr>
                <w:sz w:val="28"/>
                <w:szCs w:val="28"/>
                <w:lang w:val="uk-UA"/>
              </w:rPr>
              <w:t>«</w:t>
            </w:r>
            <w:proofErr w:type="spellStart"/>
            <w:r>
              <w:rPr>
                <w:sz w:val="28"/>
                <w:szCs w:val="28"/>
                <w:lang w:val="uk-UA"/>
              </w:rPr>
              <w:t>Дубровицький</w:t>
            </w:r>
            <w:proofErr w:type="spellEnd"/>
            <w:r>
              <w:rPr>
                <w:sz w:val="28"/>
                <w:szCs w:val="28"/>
                <w:lang w:val="uk-UA"/>
              </w:rPr>
              <w:t xml:space="preserve"> професійний ліцей»)</w:t>
            </w:r>
            <w:r w:rsidR="00116F55" w:rsidRPr="00D65AC0">
              <w:rPr>
                <w:sz w:val="28"/>
                <w:szCs w:val="28"/>
                <w:lang w:val="uk-UA"/>
              </w:rPr>
              <w:t>…</w:t>
            </w:r>
            <w:r w:rsidR="00921B8F">
              <w:rPr>
                <w:sz w:val="28"/>
                <w:szCs w:val="28"/>
                <w:lang w:val="uk-UA"/>
              </w:rPr>
              <w:t>…………..</w:t>
            </w:r>
          </w:p>
        </w:tc>
        <w:tc>
          <w:tcPr>
            <w:tcW w:w="992" w:type="dxa"/>
          </w:tcPr>
          <w:p w:rsidR="00AC217B" w:rsidRDefault="00AC217B" w:rsidP="00116F55">
            <w:pPr>
              <w:tabs>
                <w:tab w:val="left" w:pos="0"/>
                <w:tab w:val="left" w:pos="5620"/>
              </w:tabs>
              <w:jc w:val="center"/>
              <w:rPr>
                <w:b/>
                <w:sz w:val="28"/>
                <w:szCs w:val="28"/>
                <w:lang w:val="uk-UA"/>
              </w:rPr>
            </w:pPr>
          </w:p>
          <w:p w:rsidR="005617D9" w:rsidRDefault="005617D9" w:rsidP="00116F55">
            <w:pPr>
              <w:tabs>
                <w:tab w:val="left" w:pos="0"/>
                <w:tab w:val="left" w:pos="5620"/>
              </w:tabs>
              <w:jc w:val="center"/>
              <w:rPr>
                <w:b/>
                <w:sz w:val="28"/>
                <w:szCs w:val="28"/>
                <w:lang w:val="uk-UA"/>
              </w:rPr>
            </w:pPr>
          </w:p>
          <w:p w:rsidR="00921B8F" w:rsidRPr="00D65AC0" w:rsidRDefault="00921B8F" w:rsidP="00116F55">
            <w:pPr>
              <w:tabs>
                <w:tab w:val="left" w:pos="0"/>
                <w:tab w:val="left" w:pos="5620"/>
              </w:tabs>
              <w:jc w:val="center"/>
              <w:rPr>
                <w:b/>
                <w:sz w:val="28"/>
                <w:szCs w:val="28"/>
                <w:lang w:val="uk-UA"/>
              </w:rPr>
            </w:pPr>
            <w:r>
              <w:rPr>
                <w:b/>
                <w:sz w:val="28"/>
                <w:szCs w:val="28"/>
                <w:lang w:val="uk-UA"/>
              </w:rPr>
              <w:t>54</w:t>
            </w:r>
          </w:p>
        </w:tc>
      </w:tr>
      <w:tr w:rsidR="00AC217B" w:rsidRPr="00D65AC0" w:rsidTr="00921B8F">
        <w:tc>
          <w:tcPr>
            <w:tcW w:w="8790" w:type="dxa"/>
          </w:tcPr>
          <w:p w:rsidR="00AC217B" w:rsidRPr="00D65AC0" w:rsidRDefault="00206998" w:rsidP="00116F55">
            <w:pPr>
              <w:tabs>
                <w:tab w:val="left" w:pos="0"/>
                <w:tab w:val="left" w:pos="5620"/>
              </w:tabs>
              <w:rPr>
                <w:b/>
                <w:sz w:val="28"/>
                <w:szCs w:val="28"/>
                <w:lang w:val="uk-UA"/>
              </w:rPr>
            </w:pPr>
            <w:r>
              <w:rPr>
                <w:sz w:val="28"/>
                <w:szCs w:val="28"/>
                <w:lang w:val="uk-UA"/>
              </w:rPr>
              <w:t>Тематичний захід «ВІЛ/СНІД і наше майбутнє» (</w:t>
            </w:r>
            <w:proofErr w:type="spellStart"/>
            <w:r w:rsidR="00921B8F">
              <w:rPr>
                <w:sz w:val="28"/>
                <w:szCs w:val="28"/>
                <w:lang w:val="uk-UA"/>
              </w:rPr>
              <w:t>Бікус</w:t>
            </w:r>
            <w:proofErr w:type="spellEnd"/>
            <w:r w:rsidR="00921B8F">
              <w:rPr>
                <w:sz w:val="28"/>
                <w:szCs w:val="28"/>
                <w:lang w:val="uk-UA"/>
              </w:rPr>
              <w:t xml:space="preserve"> А.В., </w:t>
            </w:r>
            <w:r w:rsidR="005617D9">
              <w:rPr>
                <w:sz w:val="28"/>
                <w:szCs w:val="28"/>
                <w:lang w:val="uk-UA"/>
              </w:rPr>
              <w:t>практичний психолог Державного професійно-технічного навчального закладу</w:t>
            </w:r>
            <w:r>
              <w:rPr>
                <w:sz w:val="28"/>
                <w:szCs w:val="28"/>
                <w:lang w:val="uk-UA"/>
              </w:rPr>
              <w:t xml:space="preserve"> «</w:t>
            </w:r>
            <w:proofErr w:type="spellStart"/>
            <w:r>
              <w:rPr>
                <w:sz w:val="28"/>
                <w:szCs w:val="28"/>
                <w:lang w:val="uk-UA"/>
              </w:rPr>
              <w:t>Сарненський</w:t>
            </w:r>
            <w:proofErr w:type="spellEnd"/>
            <w:r>
              <w:rPr>
                <w:sz w:val="28"/>
                <w:szCs w:val="28"/>
                <w:lang w:val="uk-UA"/>
              </w:rPr>
              <w:t xml:space="preserve"> професійний аграрний ліцей»)………………….</w:t>
            </w:r>
            <w:r w:rsidR="005617D9">
              <w:rPr>
                <w:sz w:val="28"/>
                <w:szCs w:val="28"/>
                <w:lang w:val="uk-UA"/>
              </w:rPr>
              <w:t>.</w:t>
            </w:r>
          </w:p>
        </w:tc>
        <w:tc>
          <w:tcPr>
            <w:tcW w:w="992" w:type="dxa"/>
          </w:tcPr>
          <w:p w:rsidR="00AC217B" w:rsidRDefault="00AC217B" w:rsidP="00116F55">
            <w:pPr>
              <w:tabs>
                <w:tab w:val="left" w:pos="0"/>
                <w:tab w:val="left" w:pos="5620"/>
              </w:tabs>
              <w:jc w:val="center"/>
              <w:rPr>
                <w:b/>
                <w:sz w:val="28"/>
                <w:szCs w:val="28"/>
                <w:lang w:val="uk-UA"/>
              </w:rPr>
            </w:pPr>
          </w:p>
          <w:p w:rsidR="005617D9" w:rsidRDefault="005617D9" w:rsidP="00116F55">
            <w:pPr>
              <w:tabs>
                <w:tab w:val="left" w:pos="0"/>
                <w:tab w:val="left" w:pos="5620"/>
              </w:tabs>
              <w:jc w:val="center"/>
              <w:rPr>
                <w:b/>
                <w:sz w:val="28"/>
                <w:szCs w:val="28"/>
                <w:lang w:val="uk-UA"/>
              </w:rPr>
            </w:pPr>
          </w:p>
          <w:p w:rsidR="00921B8F" w:rsidRPr="00D65AC0" w:rsidRDefault="00921B8F" w:rsidP="00116F55">
            <w:pPr>
              <w:tabs>
                <w:tab w:val="left" w:pos="0"/>
                <w:tab w:val="left" w:pos="5620"/>
              </w:tabs>
              <w:jc w:val="center"/>
              <w:rPr>
                <w:b/>
                <w:sz w:val="28"/>
                <w:szCs w:val="28"/>
                <w:lang w:val="uk-UA"/>
              </w:rPr>
            </w:pPr>
            <w:r>
              <w:rPr>
                <w:b/>
                <w:sz w:val="28"/>
                <w:szCs w:val="28"/>
                <w:lang w:val="uk-UA"/>
              </w:rPr>
              <w:t>60</w:t>
            </w:r>
          </w:p>
        </w:tc>
      </w:tr>
      <w:tr w:rsidR="00AC217B" w:rsidRPr="00D65AC0" w:rsidTr="00921B8F">
        <w:tc>
          <w:tcPr>
            <w:tcW w:w="8790" w:type="dxa"/>
          </w:tcPr>
          <w:p w:rsidR="00AC217B" w:rsidRPr="00D65AC0" w:rsidRDefault="000D754D" w:rsidP="00921B8F">
            <w:pPr>
              <w:tabs>
                <w:tab w:val="left" w:pos="0"/>
                <w:tab w:val="left" w:pos="5620"/>
              </w:tabs>
              <w:rPr>
                <w:b/>
                <w:sz w:val="28"/>
                <w:szCs w:val="28"/>
                <w:lang w:val="uk-UA"/>
              </w:rPr>
            </w:pPr>
            <w:r>
              <w:rPr>
                <w:sz w:val="28"/>
                <w:szCs w:val="28"/>
                <w:lang w:val="uk-UA"/>
              </w:rPr>
              <w:t>Тематичний вечір «СНІД: подумай про майбутнє» (</w:t>
            </w:r>
            <w:proofErr w:type="spellStart"/>
            <w:r w:rsidR="00921B8F">
              <w:rPr>
                <w:sz w:val="28"/>
                <w:szCs w:val="28"/>
                <w:lang w:val="uk-UA"/>
              </w:rPr>
              <w:t>Яницька</w:t>
            </w:r>
            <w:proofErr w:type="spellEnd"/>
            <w:r w:rsidR="00921B8F">
              <w:rPr>
                <w:sz w:val="28"/>
                <w:szCs w:val="28"/>
                <w:lang w:val="uk-UA"/>
              </w:rPr>
              <w:t xml:space="preserve"> Ю.В., </w:t>
            </w:r>
            <w:r w:rsidR="005617D9">
              <w:rPr>
                <w:sz w:val="28"/>
                <w:szCs w:val="28"/>
                <w:lang w:val="uk-UA"/>
              </w:rPr>
              <w:t>практичний психолог Державного професійно-технічного навчального закладу</w:t>
            </w:r>
            <w:r>
              <w:rPr>
                <w:sz w:val="28"/>
                <w:szCs w:val="28"/>
                <w:lang w:val="uk-UA"/>
              </w:rPr>
              <w:t xml:space="preserve"> «</w:t>
            </w:r>
            <w:proofErr w:type="spellStart"/>
            <w:r>
              <w:rPr>
                <w:sz w:val="28"/>
                <w:szCs w:val="28"/>
                <w:lang w:val="uk-UA"/>
              </w:rPr>
              <w:t>Соснівський</w:t>
            </w:r>
            <w:proofErr w:type="spellEnd"/>
            <w:r>
              <w:rPr>
                <w:sz w:val="28"/>
                <w:szCs w:val="28"/>
                <w:lang w:val="uk-UA"/>
              </w:rPr>
              <w:t xml:space="preserve"> професійний </w:t>
            </w:r>
            <w:proofErr w:type="spellStart"/>
            <w:r>
              <w:rPr>
                <w:sz w:val="28"/>
                <w:szCs w:val="28"/>
                <w:lang w:val="uk-UA"/>
              </w:rPr>
              <w:t>ліцей»</w:t>
            </w:r>
            <w:proofErr w:type="spellEnd"/>
            <w:r>
              <w:rPr>
                <w:sz w:val="28"/>
                <w:szCs w:val="28"/>
                <w:lang w:val="uk-UA"/>
              </w:rPr>
              <w:t>..</w:t>
            </w:r>
            <w:r w:rsidR="00AC217B" w:rsidRPr="00D65AC0">
              <w:rPr>
                <w:sz w:val="28"/>
                <w:szCs w:val="28"/>
                <w:lang w:val="uk-UA"/>
              </w:rPr>
              <w:t>……………………………</w:t>
            </w:r>
            <w:r w:rsidR="00921B8F">
              <w:rPr>
                <w:sz w:val="28"/>
                <w:szCs w:val="28"/>
                <w:lang w:val="uk-UA"/>
              </w:rPr>
              <w:t>..</w:t>
            </w:r>
          </w:p>
        </w:tc>
        <w:tc>
          <w:tcPr>
            <w:tcW w:w="992" w:type="dxa"/>
          </w:tcPr>
          <w:p w:rsidR="00AC217B" w:rsidRDefault="00AC217B" w:rsidP="00116F55">
            <w:pPr>
              <w:tabs>
                <w:tab w:val="left" w:pos="0"/>
                <w:tab w:val="left" w:pos="5620"/>
              </w:tabs>
              <w:jc w:val="center"/>
              <w:rPr>
                <w:b/>
                <w:sz w:val="28"/>
                <w:szCs w:val="28"/>
                <w:lang w:val="uk-UA"/>
              </w:rPr>
            </w:pPr>
          </w:p>
          <w:p w:rsidR="00B85CB3" w:rsidRDefault="00B85CB3" w:rsidP="00116F55">
            <w:pPr>
              <w:tabs>
                <w:tab w:val="left" w:pos="0"/>
                <w:tab w:val="left" w:pos="5620"/>
              </w:tabs>
              <w:jc w:val="center"/>
              <w:rPr>
                <w:b/>
                <w:sz w:val="28"/>
                <w:szCs w:val="28"/>
                <w:lang w:val="uk-UA"/>
              </w:rPr>
            </w:pPr>
          </w:p>
          <w:p w:rsidR="00921B8F" w:rsidRPr="00D65AC0" w:rsidRDefault="00921B8F" w:rsidP="00116F55">
            <w:pPr>
              <w:tabs>
                <w:tab w:val="left" w:pos="0"/>
                <w:tab w:val="left" w:pos="5620"/>
              </w:tabs>
              <w:jc w:val="center"/>
              <w:rPr>
                <w:b/>
                <w:sz w:val="28"/>
                <w:szCs w:val="28"/>
                <w:lang w:val="uk-UA"/>
              </w:rPr>
            </w:pPr>
            <w:r>
              <w:rPr>
                <w:b/>
                <w:sz w:val="28"/>
                <w:szCs w:val="28"/>
                <w:lang w:val="uk-UA"/>
              </w:rPr>
              <w:t>66</w:t>
            </w:r>
          </w:p>
        </w:tc>
      </w:tr>
      <w:tr w:rsidR="00AC217B" w:rsidRPr="00D65AC0" w:rsidTr="00921B8F">
        <w:tc>
          <w:tcPr>
            <w:tcW w:w="8790" w:type="dxa"/>
          </w:tcPr>
          <w:p w:rsidR="00AC217B" w:rsidRPr="00D65AC0" w:rsidRDefault="00AC217B" w:rsidP="00116F55">
            <w:pPr>
              <w:tabs>
                <w:tab w:val="left" w:pos="0"/>
                <w:tab w:val="left" w:pos="5620"/>
              </w:tabs>
              <w:rPr>
                <w:b/>
                <w:sz w:val="28"/>
                <w:szCs w:val="28"/>
                <w:lang w:val="uk-UA"/>
              </w:rPr>
            </w:pPr>
          </w:p>
        </w:tc>
        <w:tc>
          <w:tcPr>
            <w:tcW w:w="992" w:type="dxa"/>
          </w:tcPr>
          <w:p w:rsidR="00AC217B" w:rsidRPr="00D65AC0" w:rsidRDefault="00AC217B" w:rsidP="00116F55">
            <w:pPr>
              <w:tabs>
                <w:tab w:val="left" w:pos="0"/>
                <w:tab w:val="left" w:pos="5620"/>
              </w:tabs>
              <w:jc w:val="center"/>
              <w:rPr>
                <w:b/>
                <w:sz w:val="28"/>
                <w:szCs w:val="28"/>
                <w:lang w:val="uk-UA"/>
              </w:rPr>
            </w:pPr>
          </w:p>
        </w:tc>
      </w:tr>
    </w:tbl>
    <w:p w:rsidR="00025583" w:rsidRDefault="00025583" w:rsidP="00430ECE">
      <w:pPr>
        <w:widowControl/>
        <w:autoSpaceDE/>
        <w:autoSpaceDN/>
        <w:adjustRightInd/>
        <w:jc w:val="center"/>
        <w:rPr>
          <w:sz w:val="28"/>
          <w:szCs w:val="28"/>
          <w:lang w:val="uk-UA"/>
        </w:rPr>
      </w:pPr>
    </w:p>
    <w:p w:rsidR="00B85CB3" w:rsidRDefault="00B85CB3" w:rsidP="00430ECE">
      <w:pPr>
        <w:widowControl/>
        <w:autoSpaceDE/>
        <w:autoSpaceDN/>
        <w:adjustRightInd/>
        <w:jc w:val="center"/>
        <w:rPr>
          <w:b/>
          <w:sz w:val="28"/>
          <w:szCs w:val="28"/>
          <w:lang w:val="uk-UA"/>
        </w:rPr>
      </w:pPr>
    </w:p>
    <w:p w:rsidR="004735CD" w:rsidRDefault="004735CD" w:rsidP="00430ECE">
      <w:pPr>
        <w:widowControl/>
        <w:autoSpaceDE/>
        <w:autoSpaceDN/>
        <w:adjustRightInd/>
        <w:jc w:val="center"/>
        <w:rPr>
          <w:b/>
          <w:sz w:val="28"/>
          <w:szCs w:val="28"/>
          <w:lang w:val="uk-UA"/>
        </w:rPr>
      </w:pPr>
    </w:p>
    <w:p w:rsidR="00116F55" w:rsidRPr="00D65AC0" w:rsidRDefault="00AC217B" w:rsidP="00430ECE">
      <w:pPr>
        <w:widowControl/>
        <w:autoSpaceDE/>
        <w:autoSpaceDN/>
        <w:adjustRightInd/>
        <w:jc w:val="center"/>
        <w:rPr>
          <w:b/>
          <w:sz w:val="28"/>
          <w:szCs w:val="28"/>
          <w:lang w:val="uk-UA"/>
        </w:rPr>
      </w:pPr>
      <w:r w:rsidRPr="00D65AC0">
        <w:rPr>
          <w:b/>
          <w:sz w:val="28"/>
          <w:szCs w:val="28"/>
          <w:lang w:val="uk-UA"/>
        </w:rPr>
        <w:lastRenderedPageBreak/>
        <w:t>Вступ</w:t>
      </w:r>
    </w:p>
    <w:p w:rsidR="00445272" w:rsidRPr="00445272" w:rsidRDefault="00445272" w:rsidP="00445272">
      <w:pPr>
        <w:widowControl/>
        <w:autoSpaceDE/>
        <w:autoSpaceDN/>
        <w:adjustRightInd/>
        <w:ind w:firstLine="708"/>
        <w:jc w:val="both"/>
        <w:rPr>
          <w:sz w:val="28"/>
          <w:szCs w:val="28"/>
          <w:lang w:val="uk-UA"/>
        </w:rPr>
      </w:pPr>
      <w:r w:rsidRPr="00445272">
        <w:rPr>
          <w:sz w:val="28"/>
          <w:szCs w:val="28"/>
          <w:lang w:val="uk-UA"/>
        </w:rPr>
        <w:t xml:space="preserve">Психологічна служба є невід’ємною складовою системи освіти України. Попри тернистий шлях її становлення, функція і місія </w:t>
      </w:r>
      <w:r w:rsidRPr="00D65AC0">
        <w:rPr>
          <w:sz w:val="28"/>
          <w:szCs w:val="28"/>
          <w:lang w:val="uk-UA"/>
        </w:rPr>
        <w:t>психолога та</w:t>
      </w:r>
      <w:r w:rsidRPr="00445272">
        <w:rPr>
          <w:sz w:val="28"/>
          <w:szCs w:val="28"/>
          <w:lang w:val="uk-UA"/>
        </w:rPr>
        <w:t xml:space="preserve"> соціального педагога на сьогодні розуміється і приймається переважною більшістю керівників навчальних закладів як </w:t>
      </w:r>
      <w:r w:rsidRPr="00D65AC0">
        <w:rPr>
          <w:sz w:val="28"/>
          <w:szCs w:val="28"/>
          <w:lang w:val="uk-UA"/>
        </w:rPr>
        <w:t xml:space="preserve">одна з головних </w:t>
      </w:r>
      <w:r w:rsidRPr="00445272">
        <w:rPr>
          <w:sz w:val="28"/>
          <w:szCs w:val="28"/>
          <w:lang w:val="uk-UA"/>
        </w:rPr>
        <w:t xml:space="preserve">в організації </w:t>
      </w:r>
      <w:r w:rsidRPr="00D65AC0">
        <w:rPr>
          <w:sz w:val="28"/>
          <w:szCs w:val="28"/>
          <w:lang w:val="uk-UA"/>
        </w:rPr>
        <w:t xml:space="preserve">освітнього </w:t>
      </w:r>
      <w:r w:rsidRPr="00445272">
        <w:rPr>
          <w:sz w:val="28"/>
          <w:szCs w:val="28"/>
          <w:lang w:val="uk-UA"/>
        </w:rPr>
        <w:t xml:space="preserve">процесу, </w:t>
      </w:r>
      <w:r w:rsidRPr="00D65AC0">
        <w:rPr>
          <w:sz w:val="28"/>
          <w:szCs w:val="28"/>
          <w:lang w:val="uk-UA"/>
        </w:rPr>
        <w:t xml:space="preserve">створенні </w:t>
      </w:r>
      <w:r w:rsidRPr="00445272">
        <w:rPr>
          <w:sz w:val="28"/>
          <w:szCs w:val="28"/>
          <w:lang w:val="uk-UA"/>
        </w:rPr>
        <w:t xml:space="preserve">комфортних умов для учнів і педагогів, поєднанні зусиль педагогів і </w:t>
      </w:r>
      <w:r w:rsidRPr="00D65AC0">
        <w:rPr>
          <w:sz w:val="28"/>
          <w:szCs w:val="28"/>
          <w:lang w:val="uk-UA"/>
        </w:rPr>
        <w:t xml:space="preserve">батьків у </w:t>
      </w:r>
      <w:r w:rsidRPr="00445272">
        <w:rPr>
          <w:sz w:val="28"/>
          <w:szCs w:val="28"/>
          <w:lang w:val="uk-UA"/>
        </w:rPr>
        <w:t>проц</w:t>
      </w:r>
      <w:r w:rsidR="00B85CB3">
        <w:rPr>
          <w:sz w:val="28"/>
          <w:szCs w:val="28"/>
          <w:lang w:val="uk-UA"/>
        </w:rPr>
        <w:t>есах виховання та</w:t>
      </w:r>
      <w:r w:rsidR="00C83B40">
        <w:rPr>
          <w:sz w:val="28"/>
          <w:szCs w:val="28"/>
          <w:lang w:val="uk-UA"/>
        </w:rPr>
        <w:t xml:space="preserve"> розвитку дітей</w:t>
      </w:r>
      <w:r w:rsidRPr="00445272">
        <w:rPr>
          <w:sz w:val="28"/>
          <w:szCs w:val="28"/>
          <w:lang w:val="uk-UA"/>
        </w:rPr>
        <w:t xml:space="preserve">. </w:t>
      </w:r>
    </w:p>
    <w:p w:rsidR="00716A9C" w:rsidRPr="00D65AC0" w:rsidRDefault="006F2DB3" w:rsidP="000E15F6">
      <w:pPr>
        <w:jc w:val="both"/>
        <w:rPr>
          <w:sz w:val="28"/>
          <w:szCs w:val="28"/>
          <w:lang w:val="uk-UA"/>
        </w:rPr>
      </w:pPr>
      <w:r w:rsidRPr="00D65AC0">
        <w:rPr>
          <w:sz w:val="28"/>
          <w:szCs w:val="28"/>
          <w:lang w:val="uk-UA"/>
        </w:rPr>
        <w:tab/>
        <w:t xml:space="preserve">Особливістю освітнього процесу є обумовленість його ефективності психологічним фактором. </w:t>
      </w:r>
      <w:r w:rsidR="00716A9C" w:rsidRPr="00D65AC0">
        <w:rPr>
          <w:sz w:val="28"/>
          <w:szCs w:val="28"/>
          <w:lang w:val="uk-UA"/>
        </w:rPr>
        <w:t>Психологи</w:t>
      </w:r>
      <w:r w:rsidR="008B4BF4" w:rsidRPr="00D65AC0">
        <w:rPr>
          <w:sz w:val="28"/>
          <w:szCs w:val="28"/>
          <w:lang w:val="uk-UA"/>
        </w:rPr>
        <w:t xml:space="preserve">, які працюють в </w:t>
      </w:r>
      <w:r w:rsidR="00716A9C" w:rsidRPr="00D65AC0">
        <w:rPr>
          <w:sz w:val="28"/>
          <w:szCs w:val="28"/>
          <w:lang w:val="uk-UA"/>
        </w:rPr>
        <w:t xml:space="preserve"> </w:t>
      </w:r>
      <w:r w:rsidR="008B4BF4" w:rsidRPr="00D65AC0">
        <w:rPr>
          <w:sz w:val="28"/>
          <w:szCs w:val="28"/>
          <w:lang w:val="uk-UA"/>
        </w:rPr>
        <w:t>закладах професійної освіти, вирішують ряд важливих завдань:</w:t>
      </w:r>
    </w:p>
    <w:p w:rsidR="00B527CF" w:rsidRPr="008D63F6" w:rsidRDefault="008D63F6" w:rsidP="008D63F6">
      <w:pPr>
        <w:pStyle w:val="a9"/>
        <w:widowControl/>
        <w:numPr>
          <w:ilvl w:val="0"/>
          <w:numId w:val="60"/>
        </w:numPr>
        <w:autoSpaceDE/>
        <w:autoSpaceDN/>
        <w:adjustRightInd/>
        <w:ind w:left="426" w:hanging="426"/>
        <w:jc w:val="both"/>
        <w:rPr>
          <w:sz w:val="28"/>
          <w:szCs w:val="28"/>
          <w:lang w:val="uk-UA"/>
        </w:rPr>
      </w:pPr>
      <w:r>
        <w:rPr>
          <w:sz w:val="28"/>
          <w:szCs w:val="28"/>
          <w:lang w:val="uk-UA"/>
        </w:rPr>
        <w:t>с</w:t>
      </w:r>
      <w:r w:rsidR="00B527CF" w:rsidRPr="008D63F6">
        <w:rPr>
          <w:sz w:val="28"/>
          <w:szCs w:val="28"/>
          <w:lang w:val="uk-UA"/>
        </w:rPr>
        <w:t>оціально-психологічний супровід учнів, бат</w:t>
      </w:r>
      <w:r w:rsidR="008B4BF4" w:rsidRPr="008D63F6">
        <w:rPr>
          <w:sz w:val="28"/>
          <w:szCs w:val="28"/>
          <w:lang w:val="uk-UA"/>
        </w:rPr>
        <w:t xml:space="preserve">ьків, педагогів у адаптаційний </w:t>
      </w:r>
      <w:r w:rsidR="00B527CF" w:rsidRPr="008D63F6">
        <w:rPr>
          <w:sz w:val="28"/>
          <w:szCs w:val="28"/>
          <w:lang w:val="uk-UA"/>
        </w:rPr>
        <w:t>до нових умов навчання період (1 курс).</w:t>
      </w:r>
    </w:p>
    <w:p w:rsidR="008B4BF4" w:rsidRPr="008D63F6" w:rsidRDefault="008D63F6" w:rsidP="008D63F6">
      <w:pPr>
        <w:pStyle w:val="a9"/>
        <w:widowControl/>
        <w:numPr>
          <w:ilvl w:val="0"/>
          <w:numId w:val="60"/>
        </w:numPr>
        <w:autoSpaceDE/>
        <w:autoSpaceDN/>
        <w:adjustRightInd/>
        <w:ind w:left="426" w:hanging="426"/>
        <w:jc w:val="both"/>
        <w:rPr>
          <w:sz w:val="28"/>
          <w:szCs w:val="28"/>
          <w:lang w:val="uk-UA"/>
        </w:rPr>
      </w:pPr>
      <w:r w:rsidRPr="008D63F6">
        <w:rPr>
          <w:sz w:val="28"/>
          <w:szCs w:val="28"/>
          <w:lang w:val="uk-UA"/>
        </w:rPr>
        <w:t>з</w:t>
      </w:r>
      <w:r w:rsidR="008B4BF4" w:rsidRPr="008D63F6">
        <w:rPr>
          <w:sz w:val="28"/>
          <w:szCs w:val="28"/>
          <w:lang w:val="uk-UA"/>
        </w:rPr>
        <w:t>абезпечення індивідуального підходу до кожної дитини на основі її психолого-педагогічного вивчення.</w:t>
      </w:r>
    </w:p>
    <w:p w:rsidR="00B527CF" w:rsidRPr="008D63F6" w:rsidRDefault="004F6E04" w:rsidP="008D63F6">
      <w:pPr>
        <w:pStyle w:val="a9"/>
        <w:widowControl/>
        <w:numPr>
          <w:ilvl w:val="0"/>
          <w:numId w:val="60"/>
        </w:numPr>
        <w:autoSpaceDE/>
        <w:autoSpaceDN/>
        <w:adjustRightInd/>
        <w:ind w:left="426" w:hanging="426"/>
        <w:jc w:val="both"/>
        <w:rPr>
          <w:sz w:val="28"/>
          <w:szCs w:val="28"/>
          <w:lang w:val="uk-UA"/>
        </w:rPr>
      </w:pPr>
      <w:r>
        <w:rPr>
          <w:sz w:val="28"/>
          <w:szCs w:val="28"/>
          <w:lang w:val="uk-UA"/>
        </w:rPr>
        <w:t>с</w:t>
      </w:r>
      <w:r w:rsidR="00B527CF" w:rsidRPr="008D63F6">
        <w:rPr>
          <w:sz w:val="28"/>
          <w:szCs w:val="28"/>
          <w:lang w:val="uk-UA"/>
        </w:rPr>
        <w:t>оціально-психологічний супровід учнів, які проживають у гуртожитках.</w:t>
      </w:r>
    </w:p>
    <w:p w:rsidR="00B527CF" w:rsidRPr="008D63F6" w:rsidRDefault="004F6E04" w:rsidP="008D63F6">
      <w:pPr>
        <w:pStyle w:val="a9"/>
        <w:widowControl/>
        <w:numPr>
          <w:ilvl w:val="0"/>
          <w:numId w:val="60"/>
        </w:numPr>
        <w:autoSpaceDE/>
        <w:autoSpaceDN/>
        <w:adjustRightInd/>
        <w:ind w:left="426" w:hanging="426"/>
        <w:jc w:val="both"/>
        <w:rPr>
          <w:sz w:val="28"/>
          <w:szCs w:val="28"/>
          <w:lang w:val="uk-UA"/>
        </w:rPr>
      </w:pPr>
      <w:r>
        <w:rPr>
          <w:sz w:val="28"/>
          <w:szCs w:val="28"/>
          <w:lang w:val="uk-UA"/>
        </w:rPr>
        <w:t>з</w:t>
      </w:r>
      <w:r w:rsidR="00B527CF" w:rsidRPr="008D63F6">
        <w:rPr>
          <w:sz w:val="28"/>
          <w:szCs w:val="28"/>
          <w:lang w:val="uk-UA"/>
        </w:rPr>
        <w:t>дійснення профілактичних заходів щодо попередження та запобі</w:t>
      </w:r>
      <w:r w:rsidR="008B4BF4" w:rsidRPr="008D63F6">
        <w:rPr>
          <w:sz w:val="28"/>
          <w:szCs w:val="28"/>
          <w:lang w:val="uk-UA"/>
        </w:rPr>
        <w:t xml:space="preserve">гання алкоголізму, </w:t>
      </w:r>
      <w:proofErr w:type="spellStart"/>
      <w:r w:rsidR="008B4BF4" w:rsidRPr="008D63F6">
        <w:rPr>
          <w:sz w:val="28"/>
          <w:szCs w:val="28"/>
          <w:lang w:val="uk-UA"/>
        </w:rPr>
        <w:t>тютюнопалінню</w:t>
      </w:r>
      <w:proofErr w:type="spellEnd"/>
      <w:r w:rsidR="00B527CF" w:rsidRPr="008D63F6">
        <w:rPr>
          <w:sz w:val="28"/>
          <w:szCs w:val="28"/>
          <w:lang w:val="uk-UA"/>
        </w:rPr>
        <w:t xml:space="preserve">, наркоманії, </w:t>
      </w:r>
      <w:proofErr w:type="spellStart"/>
      <w:r w:rsidR="00B527CF" w:rsidRPr="008D63F6">
        <w:rPr>
          <w:sz w:val="28"/>
          <w:szCs w:val="28"/>
          <w:lang w:val="uk-UA"/>
        </w:rPr>
        <w:t>СНІДу</w:t>
      </w:r>
      <w:proofErr w:type="spellEnd"/>
      <w:r w:rsidR="00B527CF" w:rsidRPr="008D63F6">
        <w:rPr>
          <w:sz w:val="28"/>
          <w:szCs w:val="28"/>
          <w:lang w:val="uk-UA"/>
        </w:rPr>
        <w:t>, туберкульозу та інших</w:t>
      </w:r>
      <w:r w:rsidR="008B4BF4" w:rsidRPr="008D63F6">
        <w:rPr>
          <w:sz w:val="28"/>
          <w:szCs w:val="28"/>
          <w:lang w:val="uk-UA"/>
        </w:rPr>
        <w:t xml:space="preserve"> небезпек</w:t>
      </w:r>
      <w:r w:rsidR="00B527CF" w:rsidRPr="008D63F6">
        <w:rPr>
          <w:sz w:val="28"/>
          <w:szCs w:val="28"/>
          <w:lang w:val="uk-UA"/>
        </w:rPr>
        <w:t>, що зашкоджують фізичному т</w:t>
      </w:r>
      <w:r w:rsidR="008B4BF4" w:rsidRPr="008D63F6">
        <w:rPr>
          <w:sz w:val="28"/>
          <w:szCs w:val="28"/>
          <w:lang w:val="uk-UA"/>
        </w:rPr>
        <w:t>а психологічному здоров’ю учнів</w:t>
      </w:r>
      <w:r w:rsidR="00B527CF" w:rsidRPr="008D63F6">
        <w:rPr>
          <w:sz w:val="28"/>
          <w:szCs w:val="28"/>
          <w:lang w:val="uk-UA"/>
        </w:rPr>
        <w:t>.</w:t>
      </w:r>
    </w:p>
    <w:p w:rsidR="00B527CF" w:rsidRPr="008D63F6" w:rsidRDefault="004F6E04" w:rsidP="008D63F6">
      <w:pPr>
        <w:pStyle w:val="a9"/>
        <w:widowControl/>
        <w:numPr>
          <w:ilvl w:val="0"/>
          <w:numId w:val="60"/>
        </w:numPr>
        <w:autoSpaceDE/>
        <w:autoSpaceDN/>
        <w:adjustRightInd/>
        <w:ind w:left="426" w:hanging="426"/>
        <w:jc w:val="both"/>
        <w:rPr>
          <w:sz w:val="28"/>
          <w:szCs w:val="28"/>
          <w:lang w:val="uk-UA"/>
        </w:rPr>
      </w:pPr>
      <w:r>
        <w:rPr>
          <w:sz w:val="28"/>
          <w:szCs w:val="28"/>
          <w:lang w:val="uk-UA"/>
        </w:rPr>
        <w:t>п</w:t>
      </w:r>
      <w:r w:rsidR="00B527CF" w:rsidRPr="008D63F6">
        <w:rPr>
          <w:sz w:val="28"/>
          <w:szCs w:val="28"/>
          <w:lang w:val="uk-UA"/>
        </w:rPr>
        <w:t>рофілактика девіантної поведінки, асоціальних явищ, формування навичок здорового способу життя.</w:t>
      </w:r>
    </w:p>
    <w:p w:rsidR="00B527CF" w:rsidRPr="008D63F6" w:rsidRDefault="008D63F6" w:rsidP="008D63F6">
      <w:pPr>
        <w:pStyle w:val="a9"/>
        <w:widowControl/>
        <w:numPr>
          <w:ilvl w:val="0"/>
          <w:numId w:val="60"/>
        </w:numPr>
        <w:autoSpaceDE/>
        <w:autoSpaceDN/>
        <w:adjustRightInd/>
        <w:ind w:left="426" w:hanging="426"/>
        <w:jc w:val="both"/>
        <w:rPr>
          <w:sz w:val="28"/>
          <w:szCs w:val="28"/>
          <w:lang w:val="uk-UA"/>
        </w:rPr>
      </w:pPr>
      <w:r>
        <w:rPr>
          <w:sz w:val="28"/>
          <w:szCs w:val="28"/>
          <w:lang w:val="uk-UA"/>
        </w:rPr>
        <w:t>с</w:t>
      </w:r>
      <w:r w:rsidR="00B527CF" w:rsidRPr="008D63F6">
        <w:rPr>
          <w:sz w:val="28"/>
          <w:szCs w:val="28"/>
          <w:lang w:val="uk-UA"/>
        </w:rPr>
        <w:t xml:space="preserve">оціально-психологічний супровід учнів, сімей, родичі яких </w:t>
      </w:r>
      <w:r w:rsidR="008B4BF4" w:rsidRPr="008D63F6">
        <w:rPr>
          <w:sz w:val="28"/>
          <w:szCs w:val="28"/>
          <w:lang w:val="uk-UA"/>
        </w:rPr>
        <w:t>перебувають або</w:t>
      </w:r>
      <w:r w:rsidR="00B527CF" w:rsidRPr="008D63F6">
        <w:rPr>
          <w:sz w:val="28"/>
          <w:szCs w:val="28"/>
          <w:lang w:val="uk-UA"/>
        </w:rPr>
        <w:t xml:space="preserve"> перебували в з зоні</w:t>
      </w:r>
      <w:r w:rsidR="008B4BF4" w:rsidRPr="008D63F6">
        <w:rPr>
          <w:sz w:val="28"/>
          <w:szCs w:val="28"/>
          <w:lang w:val="uk-UA"/>
        </w:rPr>
        <w:t xml:space="preserve"> проведення антитерористичної операції чи</w:t>
      </w:r>
      <w:r w:rsidR="00B527CF" w:rsidRPr="008D63F6">
        <w:rPr>
          <w:sz w:val="28"/>
          <w:szCs w:val="28"/>
          <w:lang w:val="uk-UA"/>
        </w:rPr>
        <w:t xml:space="preserve"> постраждали внаслідок військових дій на сході України.</w:t>
      </w:r>
    </w:p>
    <w:p w:rsidR="00B527CF" w:rsidRPr="008D63F6" w:rsidRDefault="008D63F6" w:rsidP="008D63F6">
      <w:pPr>
        <w:pStyle w:val="a9"/>
        <w:widowControl/>
        <w:numPr>
          <w:ilvl w:val="0"/>
          <w:numId w:val="60"/>
        </w:numPr>
        <w:autoSpaceDE/>
        <w:autoSpaceDN/>
        <w:adjustRightInd/>
        <w:ind w:left="426" w:hanging="426"/>
        <w:jc w:val="both"/>
        <w:rPr>
          <w:sz w:val="28"/>
          <w:szCs w:val="28"/>
          <w:lang w:val="uk-UA"/>
        </w:rPr>
      </w:pPr>
      <w:r>
        <w:rPr>
          <w:sz w:val="28"/>
          <w:szCs w:val="28"/>
          <w:lang w:val="uk-UA"/>
        </w:rPr>
        <w:t>с</w:t>
      </w:r>
      <w:r w:rsidR="00B527CF" w:rsidRPr="008D63F6">
        <w:rPr>
          <w:sz w:val="28"/>
          <w:szCs w:val="28"/>
          <w:lang w:val="uk-UA"/>
        </w:rPr>
        <w:t>творення сприятливих умов для взаємодії та взаєморозуміння між учнями та вчителями, між батьками і дітьми.</w:t>
      </w:r>
    </w:p>
    <w:p w:rsidR="00B527CF" w:rsidRPr="008D63F6" w:rsidRDefault="004F6E04" w:rsidP="008D63F6">
      <w:pPr>
        <w:pStyle w:val="a9"/>
        <w:widowControl/>
        <w:numPr>
          <w:ilvl w:val="0"/>
          <w:numId w:val="60"/>
        </w:numPr>
        <w:autoSpaceDE/>
        <w:autoSpaceDN/>
        <w:adjustRightInd/>
        <w:ind w:left="426" w:hanging="426"/>
        <w:jc w:val="both"/>
        <w:rPr>
          <w:sz w:val="28"/>
          <w:szCs w:val="28"/>
          <w:lang w:val="uk-UA"/>
        </w:rPr>
      </w:pPr>
      <w:r>
        <w:rPr>
          <w:sz w:val="28"/>
          <w:szCs w:val="28"/>
          <w:lang w:val="uk-UA"/>
        </w:rPr>
        <w:t>з</w:t>
      </w:r>
      <w:r w:rsidR="00B527CF" w:rsidRPr="008D63F6">
        <w:rPr>
          <w:sz w:val="28"/>
          <w:szCs w:val="28"/>
          <w:lang w:val="uk-UA"/>
        </w:rPr>
        <w:t xml:space="preserve">береження психічного здоров’я дітей, формування сприятливого психологічного клімату, розвиток позитивного досвіду, здібностей учнів, </w:t>
      </w:r>
      <w:r w:rsidR="00FB34D9" w:rsidRPr="008D63F6">
        <w:rPr>
          <w:sz w:val="28"/>
          <w:szCs w:val="28"/>
          <w:lang w:val="uk-UA"/>
        </w:rPr>
        <w:t>працівників закладів професійної освіти</w:t>
      </w:r>
      <w:r w:rsidR="00B527CF" w:rsidRPr="008D63F6">
        <w:rPr>
          <w:sz w:val="28"/>
          <w:szCs w:val="28"/>
          <w:lang w:val="uk-UA"/>
        </w:rPr>
        <w:t>.</w:t>
      </w:r>
    </w:p>
    <w:p w:rsidR="00B527CF" w:rsidRPr="008D63F6" w:rsidRDefault="008D63F6" w:rsidP="008D63F6">
      <w:pPr>
        <w:pStyle w:val="a9"/>
        <w:widowControl/>
        <w:numPr>
          <w:ilvl w:val="0"/>
          <w:numId w:val="60"/>
        </w:numPr>
        <w:autoSpaceDE/>
        <w:autoSpaceDN/>
        <w:adjustRightInd/>
        <w:ind w:left="426" w:hanging="426"/>
        <w:jc w:val="both"/>
        <w:rPr>
          <w:sz w:val="28"/>
          <w:szCs w:val="28"/>
          <w:lang w:val="uk-UA"/>
        </w:rPr>
      </w:pPr>
      <w:r>
        <w:rPr>
          <w:sz w:val="28"/>
          <w:szCs w:val="28"/>
          <w:lang w:val="uk-UA"/>
        </w:rPr>
        <w:t>з</w:t>
      </w:r>
      <w:r w:rsidR="00B527CF" w:rsidRPr="008D63F6">
        <w:rPr>
          <w:sz w:val="28"/>
          <w:szCs w:val="28"/>
          <w:lang w:val="uk-UA"/>
        </w:rPr>
        <w:t>абезпечення соціального захисту дітей.</w:t>
      </w:r>
    </w:p>
    <w:p w:rsidR="00B527CF" w:rsidRPr="008D63F6" w:rsidRDefault="008D63F6" w:rsidP="008D63F6">
      <w:pPr>
        <w:pStyle w:val="a9"/>
        <w:widowControl/>
        <w:numPr>
          <w:ilvl w:val="0"/>
          <w:numId w:val="60"/>
        </w:numPr>
        <w:autoSpaceDE/>
        <w:autoSpaceDN/>
        <w:adjustRightInd/>
        <w:ind w:left="426" w:hanging="426"/>
        <w:jc w:val="both"/>
        <w:rPr>
          <w:sz w:val="28"/>
          <w:szCs w:val="28"/>
          <w:lang w:val="uk-UA"/>
        </w:rPr>
      </w:pPr>
      <w:r>
        <w:rPr>
          <w:sz w:val="28"/>
          <w:szCs w:val="28"/>
          <w:lang w:val="uk-UA"/>
        </w:rPr>
        <w:t>с</w:t>
      </w:r>
      <w:r w:rsidR="00B527CF" w:rsidRPr="008D63F6">
        <w:rPr>
          <w:sz w:val="28"/>
          <w:szCs w:val="28"/>
          <w:lang w:val="uk-UA"/>
        </w:rPr>
        <w:t xml:space="preserve">оціально-психологічний супровід сімей, які </w:t>
      </w:r>
      <w:r w:rsidR="00FB34D9" w:rsidRPr="008D63F6">
        <w:rPr>
          <w:sz w:val="28"/>
          <w:szCs w:val="28"/>
          <w:lang w:val="uk-UA"/>
        </w:rPr>
        <w:t>опинилися у скрут</w:t>
      </w:r>
      <w:r w:rsidR="00B527CF" w:rsidRPr="008D63F6">
        <w:rPr>
          <w:sz w:val="28"/>
          <w:szCs w:val="28"/>
          <w:lang w:val="uk-UA"/>
        </w:rPr>
        <w:t>них життєвих обставинах.</w:t>
      </w:r>
    </w:p>
    <w:p w:rsidR="008D63F6" w:rsidRDefault="008D63F6" w:rsidP="008D63F6">
      <w:pPr>
        <w:pStyle w:val="a9"/>
        <w:widowControl/>
        <w:numPr>
          <w:ilvl w:val="0"/>
          <w:numId w:val="60"/>
        </w:numPr>
        <w:autoSpaceDE/>
        <w:autoSpaceDN/>
        <w:adjustRightInd/>
        <w:ind w:left="426" w:hanging="426"/>
        <w:jc w:val="both"/>
        <w:rPr>
          <w:sz w:val="28"/>
          <w:szCs w:val="28"/>
          <w:lang w:val="uk-UA"/>
        </w:rPr>
      </w:pPr>
      <w:r>
        <w:rPr>
          <w:sz w:val="28"/>
          <w:szCs w:val="28"/>
          <w:lang w:val="uk-UA"/>
        </w:rPr>
        <w:t>п</w:t>
      </w:r>
      <w:r w:rsidR="00B527CF" w:rsidRPr="008D63F6">
        <w:rPr>
          <w:sz w:val="28"/>
          <w:szCs w:val="28"/>
          <w:lang w:val="uk-UA"/>
        </w:rPr>
        <w:t>рофілактика та подолання конфліктності й жорстокого поводження в учнівському середовищі.</w:t>
      </w:r>
    </w:p>
    <w:p w:rsidR="00B527CF" w:rsidRPr="008D63F6" w:rsidRDefault="008D63F6" w:rsidP="008D63F6">
      <w:pPr>
        <w:pStyle w:val="a9"/>
        <w:widowControl/>
        <w:numPr>
          <w:ilvl w:val="0"/>
          <w:numId w:val="60"/>
        </w:numPr>
        <w:autoSpaceDE/>
        <w:autoSpaceDN/>
        <w:adjustRightInd/>
        <w:ind w:left="426" w:hanging="426"/>
        <w:jc w:val="both"/>
        <w:rPr>
          <w:sz w:val="28"/>
          <w:szCs w:val="28"/>
          <w:lang w:val="uk-UA"/>
        </w:rPr>
      </w:pPr>
      <w:r>
        <w:rPr>
          <w:sz w:val="28"/>
          <w:szCs w:val="28"/>
          <w:lang w:val="uk-UA"/>
        </w:rPr>
        <w:t>ф</w:t>
      </w:r>
      <w:r w:rsidR="00B527CF" w:rsidRPr="008D63F6">
        <w:rPr>
          <w:sz w:val="28"/>
          <w:szCs w:val="28"/>
          <w:lang w:val="uk-UA"/>
        </w:rPr>
        <w:t>ормування критичного мислення учнів у сприйнятті інформації ЗМІ та мережі Інтернет.</w:t>
      </w:r>
    </w:p>
    <w:p w:rsidR="00875761" w:rsidRPr="008D63F6" w:rsidRDefault="008D63F6" w:rsidP="008D63F6">
      <w:pPr>
        <w:pStyle w:val="a9"/>
        <w:widowControl/>
        <w:numPr>
          <w:ilvl w:val="0"/>
          <w:numId w:val="60"/>
        </w:numPr>
        <w:autoSpaceDE/>
        <w:autoSpaceDN/>
        <w:adjustRightInd/>
        <w:ind w:left="426" w:hanging="426"/>
        <w:jc w:val="both"/>
        <w:rPr>
          <w:sz w:val="28"/>
          <w:szCs w:val="28"/>
          <w:lang w:val="uk-UA"/>
        </w:rPr>
      </w:pPr>
      <w:r w:rsidRPr="008D63F6">
        <w:rPr>
          <w:sz w:val="28"/>
          <w:szCs w:val="28"/>
          <w:lang w:val="uk-UA"/>
        </w:rPr>
        <w:t>п</w:t>
      </w:r>
      <w:r w:rsidR="00B527CF" w:rsidRPr="008D63F6">
        <w:rPr>
          <w:sz w:val="28"/>
          <w:szCs w:val="28"/>
          <w:lang w:val="uk-UA"/>
        </w:rPr>
        <w:t>опередження торгівлі людьми, формування обі</w:t>
      </w:r>
      <w:r w:rsidR="00FB34D9" w:rsidRPr="008D63F6">
        <w:rPr>
          <w:sz w:val="28"/>
          <w:szCs w:val="28"/>
          <w:lang w:val="uk-UA"/>
        </w:rPr>
        <w:t>знаності випускників навчальних закладів</w:t>
      </w:r>
      <w:r w:rsidR="00B527CF" w:rsidRPr="008D63F6">
        <w:rPr>
          <w:sz w:val="28"/>
          <w:szCs w:val="28"/>
          <w:lang w:val="uk-UA"/>
        </w:rPr>
        <w:t>, їх батьків щодо власних прав та правил безпеки під час працевлаштування за кордоном та в Україні.</w:t>
      </w:r>
    </w:p>
    <w:p w:rsidR="00FF3833" w:rsidRPr="00D65AC0" w:rsidRDefault="008D63F6" w:rsidP="00FF3833">
      <w:pPr>
        <w:widowControl/>
        <w:autoSpaceDE/>
        <w:autoSpaceDN/>
        <w:adjustRightInd/>
        <w:ind w:firstLine="360"/>
        <w:jc w:val="both"/>
        <w:rPr>
          <w:sz w:val="28"/>
          <w:szCs w:val="28"/>
          <w:lang w:val="uk-UA"/>
        </w:rPr>
      </w:pPr>
      <w:r>
        <w:rPr>
          <w:sz w:val="28"/>
          <w:szCs w:val="28"/>
          <w:lang w:val="uk-UA"/>
        </w:rPr>
        <w:t>До збірки увійшли розробки</w:t>
      </w:r>
      <w:r w:rsidR="00FF3833" w:rsidRPr="00D65AC0">
        <w:rPr>
          <w:sz w:val="28"/>
          <w:szCs w:val="28"/>
          <w:lang w:val="uk-UA"/>
        </w:rPr>
        <w:t xml:space="preserve"> практичних психологів закладів професійної </w:t>
      </w:r>
      <w:r w:rsidR="00897506">
        <w:rPr>
          <w:sz w:val="28"/>
          <w:szCs w:val="28"/>
          <w:lang w:val="uk-UA"/>
        </w:rPr>
        <w:t xml:space="preserve"> (професійно-технічної) </w:t>
      </w:r>
      <w:r w:rsidR="00FF3833" w:rsidRPr="00D65AC0">
        <w:rPr>
          <w:sz w:val="28"/>
          <w:szCs w:val="28"/>
          <w:lang w:val="uk-UA"/>
        </w:rPr>
        <w:t xml:space="preserve">освіти області, що містять творчий підхід, застосування інноваційних форм і методів у практичній діяльності з учасниками навчально-виробничого процесу та </w:t>
      </w:r>
      <w:r>
        <w:rPr>
          <w:sz w:val="28"/>
          <w:szCs w:val="28"/>
          <w:lang w:val="uk-UA"/>
        </w:rPr>
        <w:t>можуть бути використані у роботі</w:t>
      </w:r>
      <w:r w:rsidR="00FF3833" w:rsidRPr="00D65AC0">
        <w:rPr>
          <w:sz w:val="28"/>
          <w:szCs w:val="28"/>
          <w:lang w:val="uk-UA"/>
        </w:rPr>
        <w:t xml:space="preserve"> психологами закладів професійної </w:t>
      </w:r>
      <w:r w:rsidR="00897506">
        <w:rPr>
          <w:sz w:val="28"/>
          <w:szCs w:val="28"/>
          <w:lang w:val="uk-UA"/>
        </w:rPr>
        <w:t xml:space="preserve">(професійно-технічної) </w:t>
      </w:r>
      <w:r w:rsidR="00025583">
        <w:rPr>
          <w:sz w:val="28"/>
          <w:szCs w:val="28"/>
          <w:lang w:val="uk-UA"/>
        </w:rPr>
        <w:t>освіти</w:t>
      </w:r>
      <w:r w:rsidR="00FF3833" w:rsidRPr="00D65AC0">
        <w:rPr>
          <w:sz w:val="28"/>
          <w:szCs w:val="28"/>
          <w:lang w:val="uk-UA"/>
        </w:rPr>
        <w:t xml:space="preserve">. </w:t>
      </w:r>
    </w:p>
    <w:p w:rsidR="00371FE9" w:rsidRPr="00D65AC0" w:rsidRDefault="00371FE9" w:rsidP="00371FE9">
      <w:pPr>
        <w:jc w:val="center"/>
        <w:rPr>
          <w:b/>
          <w:sz w:val="28"/>
          <w:szCs w:val="28"/>
          <w:lang w:val="uk-UA"/>
        </w:rPr>
      </w:pPr>
    </w:p>
    <w:p w:rsidR="00371FE9" w:rsidRPr="00D65AC0" w:rsidRDefault="00603F41" w:rsidP="00371FE9">
      <w:pPr>
        <w:jc w:val="center"/>
        <w:rPr>
          <w:b/>
          <w:sz w:val="28"/>
          <w:szCs w:val="28"/>
          <w:lang w:val="uk-UA"/>
        </w:rPr>
      </w:pPr>
      <w:r>
        <w:rPr>
          <w:b/>
          <w:noProof/>
          <w:sz w:val="28"/>
          <w:szCs w:val="28"/>
          <w:lang w:val="uk-UA" w:eastAsia="uk-UA"/>
        </w:rPr>
        <w:lastRenderedPageBreak/>
        <w:drawing>
          <wp:anchor distT="0" distB="0" distL="114300" distR="114300" simplePos="0" relativeHeight="251661312" behindDoc="0" locked="0" layoutInCell="1" allowOverlap="1">
            <wp:simplePos x="0" y="0"/>
            <wp:positionH relativeFrom="column">
              <wp:posOffset>-1270</wp:posOffset>
            </wp:positionH>
            <wp:positionV relativeFrom="paragraph">
              <wp:posOffset>-2540</wp:posOffset>
            </wp:positionV>
            <wp:extent cx="2432685" cy="3240405"/>
            <wp:effectExtent l="19050" t="0" r="5715" b="0"/>
            <wp:wrapSquare wrapText="bothSides"/>
            <wp:docPr id="3" name="Рисунок 2" descr="IMG_20180118_12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0118_120428"/>
                    <pic:cNvPicPr>
                      <a:picLocks noChangeAspect="1" noChangeArrowheads="1"/>
                    </pic:cNvPicPr>
                  </pic:nvPicPr>
                  <pic:blipFill>
                    <a:blip r:embed="rId10" cstate="print"/>
                    <a:srcRect/>
                    <a:stretch>
                      <a:fillRect/>
                    </a:stretch>
                  </pic:blipFill>
                  <pic:spPr bwMode="auto">
                    <a:xfrm>
                      <a:off x="0" y="0"/>
                      <a:ext cx="2432685" cy="3240405"/>
                    </a:xfrm>
                    <a:prstGeom prst="rect">
                      <a:avLst/>
                    </a:prstGeom>
                    <a:noFill/>
                    <a:ln w="9525">
                      <a:noFill/>
                      <a:miter lim="800000"/>
                      <a:headEnd/>
                      <a:tailEnd/>
                    </a:ln>
                  </pic:spPr>
                </pic:pic>
              </a:graphicData>
            </a:graphic>
          </wp:anchor>
        </w:drawing>
      </w:r>
      <w:proofErr w:type="spellStart"/>
      <w:r w:rsidR="00371FE9" w:rsidRPr="00D65AC0">
        <w:rPr>
          <w:b/>
          <w:sz w:val="28"/>
          <w:szCs w:val="28"/>
          <w:lang w:val="uk-UA"/>
        </w:rPr>
        <w:t>Полюхович</w:t>
      </w:r>
      <w:proofErr w:type="spellEnd"/>
      <w:r w:rsidR="00371FE9" w:rsidRPr="00D65AC0">
        <w:rPr>
          <w:b/>
          <w:sz w:val="28"/>
          <w:szCs w:val="28"/>
          <w:lang w:val="uk-UA"/>
        </w:rPr>
        <w:t xml:space="preserve"> Анна Петрівна</w:t>
      </w:r>
    </w:p>
    <w:p w:rsidR="00371FE9" w:rsidRPr="00D65AC0" w:rsidRDefault="00371FE9" w:rsidP="00371FE9">
      <w:pPr>
        <w:jc w:val="center"/>
        <w:rPr>
          <w:b/>
          <w:sz w:val="28"/>
          <w:szCs w:val="28"/>
          <w:lang w:val="uk-UA"/>
        </w:rPr>
      </w:pPr>
    </w:p>
    <w:p w:rsidR="00371FE9" w:rsidRPr="00025583" w:rsidRDefault="00371FE9" w:rsidP="00371FE9">
      <w:pPr>
        <w:jc w:val="both"/>
        <w:rPr>
          <w:b/>
          <w:color w:val="000000" w:themeColor="text1"/>
          <w:sz w:val="28"/>
          <w:szCs w:val="28"/>
          <w:lang w:val="uk-UA"/>
        </w:rPr>
      </w:pPr>
      <w:r w:rsidRPr="00025583">
        <w:rPr>
          <w:b/>
          <w:color w:val="000000" w:themeColor="text1"/>
          <w:sz w:val="28"/>
          <w:szCs w:val="28"/>
          <w:lang w:val="uk-UA"/>
        </w:rPr>
        <w:t>Практичний психолог Державного професійно-технічного навчального закладу «Рівненський центр професійно-технічної освіти сервісу та дизайну»</w:t>
      </w:r>
    </w:p>
    <w:p w:rsidR="004F6E04" w:rsidRPr="00025583" w:rsidRDefault="004F6E04" w:rsidP="00371FE9">
      <w:pPr>
        <w:jc w:val="both"/>
        <w:rPr>
          <w:b/>
          <w:color w:val="000000" w:themeColor="text1"/>
          <w:sz w:val="28"/>
          <w:szCs w:val="28"/>
          <w:lang w:val="uk-UA"/>
        </w:rPr>
      </w:pPr>
    </w:p>
    <w:p w:rsidR="00371FE9" w:rsidRPr="00D65AC0" w:rsidRDefault="00371FE9" w:rsidP="00371FE9">
      <w:pPr>
        <w:ind w:firstLine="708"/>
        <w:jc w:val="both"/>
        <w:rPr>
          <w:b/>
          <w:sz w:val="28"/>
          <w:szCs w:val="28"/>
          <w:lang w:val="uk-UA"/>
        </w:rPr>
      </w:pPr>
      <w:r w:rsidRPr="00D65AC0">
        <w:rPr>
          <w:b/>
          <w:bCs/>
          <w:sz w:val="28"/>
          <w:szCs w:val="28"/>
          <w:lang w:val="uk-UA"/>
        </w:rPr>
        <w:t>У житті дотримуюся заповідей:</w:t>
      </w:r>
    </w:p>
    <w:p w:rsidR="00371FE9" w:rsidRPr="00D65AC0" w:rsidRDefault="00371FE9" w:rsidP="00371FE9">
      <w:pPr>
        <w:tabs>
          <w:tab w:val="left" w:pos="2410"/>
        </w:tabs>
        <w:jc w:val="both"/>
        <w:rPr>
          <w:bCs/>
          <w:sz w:val="28"/>
          <w:szCs w:val="28"/>
          <w:lang w:val="uk-UA"/>
        </w:rPr>
      </w:pPr>
      <w:r w:rsidRPr="00D65AC0">
        <w:rPr>
          <w:bCs/>
          <w:sz w:val="28"/>
          <w:szCs w:val="28"/>
          <w:lang w:val="uk-UA"/>
        </w:rPr>
        <w:t>Найбільший дар в житті людини – щирі почуття.</w:t>
      </w:r>
    </w:p>
    <w:p w:rsidR="00371FE9" w:rsidRPr="00D65AC0" w:rsidRDefault="00371FE9" w:rsidP="00371FE9">
      <w:pPr>
        <w:tabs>
          <w:tab w:val="left" w:pos="2410"/>
        </w:tabs>
        <w:jc w:val="both"/>
        <w:rPr>
          <w:bCs/>
          <w:sz w:val="28"/>
          <w:szCs w:val="28"/>
          <w:lang w:val="uk-UA"/>
        </w:rPr>
      </w:pPr>
      <w:r w:rsidRPr="00D65AC0">
        <w:rPr>
          <w:bCs/>
          <w:sz w:val="28"/>
          <w:szCs w:val="28"/>
          <w:lang w:val="uk-UA"/>
        </w:rPr>
        <w:t>Найбільше надбання в житті людини – здоров’я і розум.</w:t>
      </w:r>
    </w:p>
    <w:p w:rsidR="00371FE9" w:rsidRDefault="00371FE9" w:rsidP="00371FE9">
      <w:pPr>
        <w:tabs>
          <w:tab w:val="left" w:pos="2410"/>
        </w:tabs>
        <w:jc w:val="both"/>
        <w:rPr>
          <w:bCs/>
          <w:sz w:val="28"/>
          <w:szCs w:val="28"/>
          <w:lang w:val="uk-UA"/>
        </w:rPr>
      </w:pPr>
      <w:r w:rsidRPr="00D65AC0">
        <w:rPr>
          <w:bCs/>
          <w:sz w:val="28"/>
          <w:szCs w:val="28"/>
          <w:lang w:val="uk-UA"/>
        </w:rPr>
        <w:t xml:space="preserve">Найбільша помилка в житті людини – втратити самого себе. </w:t>
      </w:r>
    </w:p>
    <w:p w:rsidR="004F6E04" w:rsidRPr="00D65AC0" w:rsidRDefault="004F6E04" w:rsidP="00371FE9">
      <w:pPr>
        <w:tabs>
          <w:tab w:val="left" w:pos="2410"/>
        </w:tabs>
        <w:jc w:val="both"/>
        <w:rPr>
          <w:bCs/>
          <w:sz w:val="28"/>
          <w:szCs w:val="28"/>
          <w:lang w:val="uk-UA"/>
        </w:rPr>
      </w:pPr>
    </w:p>
    <w:p w:rsidR="00371FE9" w:rsidRDefault="00371FE9" w:rsidP="00371FE9">
      <w:pPr>
        <w:jc w:val="both"/>
        <w:rPr>
          <w:sz w:val="28"/>
          <w:szCs w:val="28"/>
          <w:lang w:val="uk-UA"/>
        </w:rPr>
      </w:pPr>
      <w:r w:rsidRPr="00D65AC0">
        <w:rPr>
          <w:bCs/>
          <w:sz w:val="28"/>
          <w:szCs w:val="28"/>
          <w:lang w:val="uk-UA"/>
        </w:rPr>
        <w:tab/>
      </w:r>
      <w:r w:rsidRPr="00D65AC0">
        <w:rPr>
          <w:b/>
          <w:bCs/>
          <w:sz w:val="28"/>
          <w:szCs w:val="28"/>
          <w:lang w:val="uk-UA"/>
        </w:rPr>
        <w:t>Професійне кредо:</w:t>
      </w:r>
      <w:r w:rsidRPr="00D65AC0">
        <w:rPr>
          <w:bCs/>
          <w:sz w:val="28"/>
          <w:szCs w:val="28"/>
          <w:lang w:val="uk-UA"/>
        </w:rPr>
        <w:t xml:space="preserve"> </w:t>
      </w:r>
      <w:r w:rsidRPr="00D65AC0">
        <w:rPr>
          <w:sz w:val="28"/>
          <w:szCs w:val="28"/>
          <w:lang w:val="uk-UA"/>
        </w:rPr>
        <w:t>«Мудрий цінує всіх, адже в кожному знаходить хороше»</w:t>
      </w:r>
      <w:r w:rsidRPr="00D65AC0">
        <w:rPr>
          <w:bCs/>
          <w:sz w:val="28"/>
          <w:szCs w:val="28"/>
          <w:lang w:val="uk-UA"/>
        </w:rPr>
        <w:t xml:space="preserve"> </w:t>
      </w:r>
      <w:r w:rsidR="00C83B40">
        <w:rPr>
          <w:bCs/>
          <w:sz w:val="28"/>
          <w:szCs w:val="28"/>
          <w:lang w:val="uk-UA"/>
        </w:rPr>
        <w:t>(</w:t>
      </w:r>
      <w:r w:rsidR="00C83B40">
        <w:rPr>
          <w:sz w:val="28"/>
          <w:szCs w:val="28"/>
          <w:lang w:val="uk-UA"/>
        </w:rPr>
        <w:t>Б.</w:t>
      </w:r>
      <w:proofErr w:type="spellStart"/>
      <w:r w:rsidR="00C83B40">
        <w:rPr>
          <w:sz w:val="28"/>
          <w:szCs w:val="28"/>
          <w:lang w:val="uk-UA"/>
        </w:rPr>
        <w:t>Моралес</w:t>
      </w:r>
      <w:proofErr w:type="spellEnd"/>
      <w:r w:rsidR="00C83B40">
        <w:rPr>
          <w:sz w:val="28"/>
          <w:szCs w:val="28"/>
          <w:lang w:val="uk-UA"/>
        </w:rPr>
        <w:t>).</w:t>
      </w:r>
    </w:p>
    <w:p w:rsidR="004F6E04" w:rsidRPr="004F6E04" w:rsidRDefault="004F6E04" w:rsidP="00371FE9">
      <w:pPr>
        <w:jc w:val="both"/>
        <w:rPr>
          <w:sz w:val="28"/>
          <w:szCs w:val="28"/>
          <w:lang w:val="uk-UA"/>
        </w:rPr>
      </w:pPr>
    </w:p>
    <w:p w:rsidR="00371FE9" w:rsidRDefault="00371FE9" w:rsidP="004F6E04">
      <w:pPr>
        <w:ind w:firstLine="708"/>
        <w:jc w:val="both"/>
        <w:rPr>
          <w:sz w:val="28"/>
          <w:szCs w:val="28"/>
          <w:lang w:val="uk-UA"/>
        </w:rPr>
      </w:pPr>
      <w:r w:rsidRPr="00D65AC0">
        <w:rPr>
          <w:b/>
          <w:bCs/>
          <w:sz w:val="28"/>
          <w:szCs w:val="28"/>
          <w:lang w:val="uk-UA"/>
        </w:rPr>
        <w:t>Життєве кредо: </w:t>
      </w:r>
      <w:r w:rsidRPr="00D65AC0">
        <w:rPr>
          <w:sz w:val="28"/>
          <w:szCs w:val="28"/>
          <w:lang w:val="uk-UA"/>
        </w:rPr>
        <w:t xml:space="preserve">«Якщо Ви бажаєте, щоб життя посміхалось Вам, то подаруйте йому спочатку свій настрій!» </w:t>
      </w:r>
      <w:r w:rsidR="00C83B40">
        <w:rPr>
          <w:sz w:val="28"/>
          <w:szCs w:val="28"/>
          <w:lang w:val="uk-UA"/>
        </w:rPr>
        <w:t>(Б.Спіноза).</w:t>
      </w:r>
    </w:p>
    <w:p w:rsidR="004F6E04" w:rsidRPr="004F6E04" w:rsidRDefault="004F6E04" w:rsidP="004F6E04">
      <w:pPr>
        <w:ind w:firstLine="708"/>
        <w:jc w:val="both"/>
        <w:rPr>
          <w:sz w:val="28"/>
          <w:szCs w:val="28"/>
          <w:lang w:val="uk-UA"/>
        </w:rPr>
      </w:pPr>
    </w:p>
    <w:p w:rsidR="00371FE9" w:rsidRDefault="00371FE9" w:rsidP="00371FE9">
      <w:pPr>
        <w:ind w:firstLine="708"/>
        <w:jc w:val="both"/>
        <w:rPr>
          <w:sz w:val="28"/>
          <w:szCs w:val="28"/>
          <w:lang w:val="uk-UA"/>
        </w:rPr>
      </w:pPr>
      <w:r w:rsidRPr="00D65AC0">
        <w:rPr>
          <w:b/>
          <w:sz w:val="28"/>
          <w:szCs w:val="28"/>
          <w:lang w:val="uk-UA"/>
        </w:rPr>
        <w:t>Освіта:</w:t>
      </w:r>
      <w:r w:rsidRPr="00D65AC0">
        <w:rPr>
          <w:sz w:val="28"/>
          <w:szCs w:val="28"/>
          <w:lang w:val="uk-UA"/>
        </w:rPr>
        <w:t xml:space="preserve"> ПВНЗ «Рівненський інститут слов’янознавства Київського славістичного університету» (РІС КСУ)</w:t>
      </w:r>
      <w:r w:rsidR="004F6E04">
        <w:rPr>
          <w:sz w:val="28"/>
          <w:szCs w:val="28"/>
          <w:lang w:val="uk-UA"/>
        </w:rPr>
        <w:t>.</w:t>
      </w:r>
    </w:p>
    <w:p w:rsidR="004F6E04" w:rsidRPr="00D65AC0" w:rsidRDefault="004F6E04" w:rsidP="00371FE9">
      <w:pPr>
        <w:ind w:firstLine="708"/>
        <w:jc w:val="both"/>
        <w:rPr>
          <w:sz w:val="28"/>
          <w:szCs w:val="28"/>
          <w:lang w:val="uk-UA"/>
        </w:rPr>
      </w:pPr>
    </w:p>
    <w:p w:rsidR="00371FE9" w:rsidRDefault="00371FE9" w:rsidP="00371FE9">
      <w:pPr>
        <w:ind w:firstLine="708"/>
        <w:jc w:val="both"/>
        <w:rPr>
          <w:sz w:val="28"/>
          <w:szCs w:val="28"/>
          <w:lang w:val="uk-UA"/>
        </w:rPr>
      </w:pPr>
      <w:r w:rsidRPr="00D65AC0">
        <w:rPr>
          <w:b/>
          <w:sz w:val="28"/>
          <w:szCs w:val="28"/>
          <w:lang w:val="uk-UA"/>
        </w:rPr>
        <w:t>Спеціальність:</w:t>
      </w:r>
      <w:r w:rsidRPr="00D65AC0">
        <w:rPr>
          <w:sz w:val="28"/>
          <w:szCs w:val="28"/>
          <w:lang w:val="uk-UA"/>
        </w:rPr>
        <w:t xml:space="preserve"> «Психологія» </w:t>
      </w:r>
    </w:p>
    <w:p w:rsidR="004F6E04" w:rsidRPr="00D65AC0" w:rsidRDefault="004F6E04" w:rsidP="00371FE9">
      <w:pPr>
        <w:ind w:firstLine="708"/>
        <w:jc w:val="both"/>
        <w:rPr>
          <w:sz w:val="28"/>
          <w:szCs w:val="28"/>
          <w:lang w:val="uk-UA"/>
        </w:rPr>
      </w:pPr>
    </w:p>
    <w:p w:rsidR="00371FE9" w:rsidRDefault="00371FE9" w:rsidP="00371FE9">
      <w:pPr>
        <w:ind w:firstLine="708"/>
        <w:jc w:val="both"/>
        <w:rPr>
          <w:sz w:val="28"/>
          <w:szCs w:val="28"/>
          <w:lang w:val="uk-UA"/>
        </w:rPr>
      </w:pPr>
      <w:r w:rsidRPr="00D65AC0">
        <w:rPr>
          <w:b/>
          <w:sz w:val="28"/>
          <w:szCs w:val="28"/>
          <w:lang w:val="uk-UA"/>
        </w:rPr>
        <w:t>Кваліфікація:</w:t>
      </w:r>
      <w:r w:rsidRPr="00D65AC0">
        <w:rPr>
          <w:sz w:val="28"/>
          <w:szCs w:val="28"/>
          <w:lang w:val="uk-UA"/>
        </w:rPr>
        <w:t xml:space="preserve"> практичний психолог, викладач психології, магістр.</w:t>
      </w:r>
    </w:p>
    <w:p w:rsidR="004F6E04" w:rsidRPr="00D65AC0" w:rsidRDefault="004F6E04" w:rsidP="00371FE9">
      <w:pPr>
        <w:ind w:firstLine="708"/>
        <w:jc w:val="both"/>
        <w:rPr>
          <w:sz w:val="28"/>
          <w:szCs w:val="28"/>
          <w:lang w:val="uk-UA"/>
        </w:rPr>
      </w:pPr>
    </w:p>
    <w:p w:rsidR="00371FE9" w:rsidRDefault="00371FE9" w:rsidP="00371FE9">
      <w:pPr>
        <w:ind w:firstLine="708"/>
        <w:jc w:val="both"/>
        <w:rPr>
          <w:sz w:val="28"/>
          <w:szCs w:val="28"/>
          <w:lang w:val="uk-UA"/>
        </w:rPr>
      </w:pPr>
      <w:r w:rsidRPr="00D65AC0">
        <w:rPr>
          <w:b/>
          <w:sz w:val="28"/>
          <w:szCs w:val="28"/>
          <w:lang w:val="uk-UA"/>
        </w:rPr>
        <w:t>Педагогічний стаж</w:t>
      </w:r>
      <w:r w:rsidRPr="00D65AC0">
        <w:rPr>
          <w:sz w:val="28"/>
          <w:szCs w:val="28"/>
          <w:lang w:val="uk-UA"/>
        </w:rPr>
        <w:t xml:space="preserve"> роботи: 8 років. </w:t>
      </w:r>
    </w:p>
    <w:p w:rsidR="004F6E04" w:rsidRPr="00D65AC0" w:rsidRDefault="004F6E04" w:rsidP="00371FE9">
      <w:pPr>
        <w:ind w:firstLine="708"/>
        <w:jc w:val="both"/>
        <w:rPr>
          <w:sz w:val="28"/>
          <w:szCs w:val="28"/>
          <w:lang w:val="uk-UA"/>
        </w:rPr>
      </w:pPr>
    </w:p>
    <w:p w:rsidR="00371FE9" w:rsidRPr="00D65AC0" w:rsidRDefault="00371FE9" w:rsidP="00371FE9">
      <w:pPr>
        <w:ind w:firstLine="708"/>
        <w:jc w:val="both"/>
        <w:rPr>
          <w:sz w:val="28"/>
          <w:szCs w:val="28"/>
          <w:lang w:val="uk-UA"/>
        </w:rPr>
      </w:pPr>
      <w:r w:rsidRPr="00D65AC0">
        <w:rPr>
          <w:b/>
          <w:sz w:val="28"/>
          <w:szCs w:val="28"/>
          <w:lang w:val="uk-UA"/>
        </w:rPr>
        <w:t>Стаж роботи на посаді практичного психолога</w:t>
      </w:r>
      <w:r w:rsidRPr="00D65AC0">
        <w:rPr>
          <w:sz w:val="28"/>
          <w:szCs w:val="28"/>
          <w:lang w:val="uk-UA"/>
        </w:rPr>
        <w:t xml:space="preserve">: 5 років. </w:t>
      </w:r>
    </w:p>
    <w:p w:rsidR="00371FE9" w:rsidRPr="00D65AC0" w:rsidRDefault="00371FE9" w:rsidP="00371FE9">
      <w:pPr>
        <w:ind w:firstLine="708"/>
        <w:jc w:val="both"/>
        <w:rPr>
          <w:sz w:val="28"/>
          <w:szCs w:val="28"/>
          <w:lang w:val="uk-UA"/>
        </w:rPr>
      </w:pPr>
      <w:r w:rsidRPr="00D65AC0">
        <w:rPr>
          <w:sz w:val="28"/>
          <w:szCs w:val="28"/>
          <w:lang w:val="uk-UA"/>
        </w:rPr>
        <w:t>Брала участь в тренінгах «Ефективна організація роботи в центрах кар’єри», «Методологія формування з активної позиції на ринку праці», «Навички кризового консультування та розвиток психосоціальної стійкості до стресу в дітей», «Формування здорового способу життя та профілактика ВІЛ/</w:t>
      </w:r>
      <w:proofErr w:type="spellStart"/>
      <w:r w:rsidRPr="00D65AC0">
        <w:rPr>
          <w:sz w:val="28"/>
          <w:szCs w:val="28"/>
          <w:lang w:val="uk-UA"/>
        </w:rPr>
        <w:t>СНІДу</w:t>
      </w:r>
      <w:proofErr w:type="spellEnd"/>
      <w:r w:rsidRPr="00D65AC0">
        <w:rPr>
          <w:sz w:val="28"/>
          <w:szCs w:val="28"/>
          <w:lang w:val="uk-UA"/>
        </w:rPr>
        <w:t>», профілактичний семінар за програмою «</w:t>
      </w:r>
      <w:proofErr w:type="spellStart"/>
      <w:r w:rsidRPr="00D65AC0">
        <w:rPr>
          <w:sz w:val="28"/>
          <w:szCs w:val="28"/>
          <w:lang w:val="uk-UA"/>
        </w:rPr>
        <w:t>Відук</w:t>
      </w:r>
      <w:proofErr w:type="spellEnd"/>
      <w:r w:rsidRPr="00D65AC0">
        <w:rPr>
          <w:sz w:val="28"/>
          <w:szCs w:val="28"/>
          <w:lang w:val="uk-UA"/>
        </w:rPr>
        <w:t xml:space="preserve">» та «Торгівля людьми». За Проектом Ради Європи «Зміцнення та захист прав дітей в Україні» була учасником тренінгу з питань опитування дітей, що стали жертвами або свідками насильства, а також вчинили насильство. </w:t>
      </w:r>
    </w:p>
    <w:p w:rsidR="00371FE9" w:rsidRPr="00D65AC0" w:rsidRDefault="00371FE9" w:rsidP="00371FE9">
      <w:pPr>
        <w:ind w:firstLine="708"/>
        <w:jc w:val="both"/>
        <w:rPr>
          <w:sz w:val="28"/>
          <w:szCs w:val="28"/>
          <w:lang w:val="uk-UA"/>
        </w:rPr>
      </w:pPr>
      <w:r w:rsidRPr="00D65AC0">
        <w:rPr>
          <w:sz w:val="28"/>
          <w:szCs w:val="28"/>
          <w:lang w:val="uk-UA"/>
        </w:rPr>
        <w:t>У 2017 р. за проектом програми «Співпраця задля розвитку 2017» «Активна молодь на ринку праці – підвищення якості професійного та підприємницького навчання в українських навчальних закладах з використанням методів моделювання» проходила стажування в м. Краків (Польща).</w:t>
      </w:r>
    </w:p>
    <w:p w:rsidR="00371FE9" w:rsidRPr="00D65AC0" w:rsidRDefault="00371FE9">
      <w:pPr>
        <w:rPr>
          <w:lang w:val="uk-UA"/>
        </w:rPr>
      </w:pPr>
    </w:p>
    <w:p w:rsidR="00371FE9" w:rsidRDefault="00704F13" w:rsidP="00336DCA">
      <w:pPr>
        <w:jc w:val="center"/>
        <w:rPr>
          <w:b/>
          <w:noProof/>
          <w:sz w:val="28"/>
          <w:szCs w:val="28"/>
          <w:lang w:val="uk-UA"/>
        </w:rPr>
      </w:pPr>
      <w:r>
        <w:rPr>
          <w:b/>
          <w:noProof/>
          <w:sz w:val="28"/>
          <w:szCs w:val="28"/>
          <w:lang w:val="uk-UA"/>
        </w:rPr>
        <w:lastRenderedPageBreak/>
        <w:pict>
          <v:line id="Łącznik prostoliniowy 5" o:spid="_x0000_s1036" style="position:absolute;left:0;text-align:left;z-index:251663360;visibility:visible" from="-260.05pt,1.2pt" to="-99.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" strokeweight="1pt"/>
        </w:pict>
      </w:r>
      <w:r w:rsidR="00371FE9" w:rsidRPr="00D65AC0">
        <w:rPr>
          <w:b/>
          <w:noProof/>
          <w:sz w:val="28"/>
          <w:szCs w:val="28"/>
          <w:lang w:val="uk-UA"/>
        </w:rPr>
        <w:t>Метод шести капелюхів</w:t>
      </w:r>
    </w:p>
    <w:p w:rsidR="00D74E54" w:rsidRPr="00D65AC0" w:rsidRDefault="00D74E54" w:rsidP="00336DCA">
      <w:pPr>
        <w:jc w:val="center"/>
        <w:rPr>
          <w:b/>
          <w:sz w:val="28"/>
          <w:szCs w:val="28"/>
          <w:lang w:val="uk-UA"/>
        </w:rPr>
      </w:pPr>
    </w:p>
    <w:p w:rsidR="00371FE9" w:rsidRPr="00405C7C" w:rsidRDefault="00371FE9" w:rsidP="00336DCA">
      <w:pPr>
        <w:jc w:val="both"/>
        <w:rPr>
          <w:color w:val="FFFFFF" w:themeColor="background1"/>
          <w:sz w:val="28"/>
          <w:szCs w:val="28"/>
          <w:lang w:val="uk-UA"/>
        </w:rPr>
      </w:pPr>
      <w:r w:rsidRPr="00405C7C">
        <w:rPr>
          <w:color w:val="FFFFFF" w:themeColor="background1"/>
          <w:sz w:val="28"/>
          <w:szCs w:val="28"/>
          <w:lang w:val="uk-UA"/>
        </w:rPr>
        <w:t xml:space="preserve">Автор вправи - </w:t>
      </w:r>
      <w:proofErr w:type="spellStart"/>
      <w:r w:rsidRPr="00405C7C">
        <w:rPr>
          <w:color w:val="FFFFFF" w:themeColor="background1"/>
          <w:sz w:val="28"/>
          <w:szCs w:val="28"/>
          <w:lang w:val="uk-UA"/>
        </w:rPr>
        <w:t>Дорота</w:t>
      </w:r>
      <w:proofErr w:type="spellEnd"/>
      <w:r w:rsidRPr="00405C7C">
        <w:rPr>
          <w:color w:val="FFFFFF" w:themeColor="background1"/>
          <w:sz w:val="28"/>
          <w:szCs w:val="28"/>
          <w:lang w:val="uk-UA"/>
        </w:rPr>
        <w:t xml:space="preserve"> </w:t>
      </w:r>
      <w:proofErr w:type="spellStart"/>
      <w:r w:rsidRPr="00405C7C">
        <w:rPr>
          <w:color w:val="FFFFFF" w:themeColor="background1"/>
          <w:sz w:val="28"/>
          <w:szCs w:val="28"/>
          <w:lang w:val="uk-UA"/>
        </w:rPr>
        <w:t>Коптєв</w:t>
      </w:r>
      <w:proofErr w:type="spellEnd"/>
      <w:r w:rsidRPr="00405C7C">
        <w:rPr>
          <w:color w:val="FFFFFF" w:themeColor="background1"/>
          <w:sz w:val="28"/>
          <w:szCs w:val="28"/>
          <w:lang w:val="uk-UA"/>
        </w:rPr>
        <w:t>, тренер проекту «Активна молодь на ринку праці. Польська допомога».</w:t>
      </w:r>
    </w:p>
    <w:p w:rsidR="00D74E54" w:rsidRPr="00D65AC0" w:rsidRDefault="00D74E54" w:rsidP="00336DCA">
      <w:pPr>
        <w:jc w:val="both"/>
        <w:rPr>
          <w:sz w:val="28"/>
          <w:szCs w:val="28"/>
          <w:lang w:val="uk-UA"/>
        </w:rPr>
      </w:pPr>
    </w:p>
    <w:p w:rsidR="00371FE9" w:rsidRDefault="00371FE9" w:rsidP="00336DCA">
      <w:pPr>
        <w:rPr>
          <w:b/>
          <w:sz w:val="28"/>
          <w:szCs w:val="28"/>
          <w:lang w:val="uk-UA"/>
        </w:rPr>
      </w:pPr>
      <w:r w:rsidRPr="00D65AC0">
        <w:rPr>
          <w:b/>
          <w:sz w:val="28"/>
          <w:szCs w:val="28"/>
          <w:lang w:val="uk-UA"/>
        </w:rPr>
        <w:t>Назва заняття: Будь креативним професійно!</w:t>
      </w:r>
    </w:p>
    <w:p w:rsidR="00D74E54" w:rsidRPr="00D65AC0" w:rsidRDefault="00D74E54" w:rsidP="00336DCA">
      <w:pPr>
        <w:rPr>
          <w:b/>
          <w:sz w:val="28"/>
          <w:szCs w:val="28"/>
          <w:lang w:val="uk-UA"/>
        </w:rPr>
      </w:pPr>
    </w:p>
    <w:p w:rsidR="00371FE9" w:rsidRPr="00D65AC0" w:rsidRDefault="00371FE9" w:rsidP="00371FE9">
      <w:pPr>
        <w:rPr>
          <w:b/>
          <w:sz w:val="28"/>
          <w:szCs w:val="28"/>
          <w:lang w:val="uk-UA"/>
        </w:rPr>
      </w:pPr>
      <w:r w:rsidRPr="00D65AC0">
        <w:rPr>
          <w:b/>
          <w:sz w:val="28"/>
          <w:szCs w:val="28"/>
          <w:lang w:val="uk-UA"/>
        </w:rPr>
        <w:t xml:space="preserve">Цілі заняття: </w:t>
      </w:r>
    </w:p>
    <w:p w:rsidR="00371FE9" w:rsidRPr="00D65AC0" w:rsidRDefault="00371FE9" w:rsidP="00371FE9">
      <w:pPr>
        <w:ind w:firstLine="708"/>
        <w:jc w:val="both"/>
        <w:rPr>
          <w:sz w:val="28"/>
          <w:szCs w:val="28"/>
          <w:lang w:val="uk-UA"/>
        </w:rPr>
      </w:pPr>
      <w:r w:rsidRPr="00D65AC0">
        <w:rPr>
          <w:sz w:val="28"/>
          <w:szCs w:val="28"/>
          <w:lang w:val="uk-UA"/>
        </w:rPr>
        <w:t xml:space="preserve">Головна мета вправи – стимулювання і розвиток креативності методом шести капелюхів, який розвиває такі сфери: </w:t>
      </w:r>
    </w:p>
    <w:p w:rsidR="00371FE9" w:rsidRPr="00D65AC0" w:rsidRDefault="00371FE9" w:rsidP="00371FE9">
      <w:pPr>
        <w:rPr>
          <w:sz w:val="28"/>
          <w:szCs w:val="28"/>
          <w:lang w:val="uk-UA"/>
        </w:rPr>
      </w:pPr>
      <w:r w:rsidRPr="00D65AC0">
        <w:rPr>
          <w:sz w:val="28"/>
          <w:szCs w:val="28"/>
          <w:lang w:val="uk-UA"/>
        </w:rPr>
        <w:t xml:space="preserve">- формування навичок порозуміння між собою; </w:t>
      </w:r>
    </w:p>
    <w:p w:rsidR="00371FE9" w:rsidRPr="00D65AC0" w:rsidRDefault="00371FE9" w:rsidP="00371FE9">
      <w:pPr>
        <w:rPr>
          <w:sz w:val="28"/>
          <w:szCs w:val="28"/>
          <w:lang w:val="uk-UA"/>
        </w:rPr>
      </w:pPr>
      <w:r w:rsidRPr="00D65AC0">
        <w:rPr>
          <w:sz w:val="28"/>
          <w:szCs w:val="28"/>
          <w:lang w:val="uk-UA"/>
        </w:rPr>
        <w:t xml:space="preserve">- формування навичок вираження власної думки (підготовка до дискусії); </w:t>
      </w:r>
    </w:p>
    <w:p w:rsidR="00371FE9" w:rsidRPr="00D65AC0" w:rsidRDefault="00371FE9" w:rsidP="00371FE9">
      <w:pPr>
        <w:rPr>
          <w:sz w:val="28"/>
          <w:szCs w:val="28"/>
          <w:lang w:val="uk-UA"/>
        </w:rPr>
      </w:pPr>
      <w:r w:rsidRPr="00D65AC0">
        <w:rPr>
          <w:sz w:val="28"/>
          <w:szCs w:val="28"/>
          <w:lang w:val="uk-UA"/>
        </w:rPr>
        <w:t xml:space="preserve">- розробка проблеми творчим шляхом; </w:t>
      </w:r>
    </w:p>
    <w:p w:rsidR="00371FE9" w:rsidRPr="00D65AC0" w:rsidRDefault="00371FE9" w:rsidP="00371FE9">
      <w:pPr>
        <w:rPr>
          <w:sz w:val="28"/>
          <w:szCs w:val="28"/>
          <w:lang w:val="uk-UA"/>
        </w:rPr>
      </w:pPr>
      <w:r w:rsidRPr="00D65AC0">
        <w:rPr>
          <w:sz w:val="28"/>
          <w:szCs w:val="28"/>
          <w:lang w:val="uk-UA"/>
        </w:rPr>
        <w:t xml:space="preserve">- формування шанобливого ставлення до думки інших людей; </w:t>
      </w:r>
    </w:p>
    <w:p w:rsidR="00371FE9" w:rsidRPr="00D65AC0" w:rsidRDefault="00371FE9" w:rsidP="00371FE9">
      <w:pPr>
        <w:rPr>
          <w:sz w:val="28"/>
          <w:szCs w:val="28"/>
          <w:lang w:val="uk-UA"/>
        </w:rPr>
      </w:pPr>
      <w:r w:rsidRPr="00D65AC0">
        <w:rPr>
          <w:sz w:val="28"/>
          <w:szCs w:val="28"/>
          <w:lang w:val="uk-UA"/>
        </w:rPr>
        <w:t xml:space="preserve">- формування ефективної співпраці в команді; </w:t>
      </w:r>
    </w:p>
    <w:p w:rsidR="00D74E54" w:rsidRDefault="00371FE9" w:rsidP="00336DCA">
      <w:pPr>
        <w:rPr>
          <w:sz w:val="28"/>
          <w:szCs w:val="28"/>
          <w:lang w:val="uk-UA"/>
        </w:rPr>
      </w:pPr>
      <w:r w:rsidRPr="00D65AC0">
        <w:rPr>
          <w:sz w:val="28"/>
          <w:szCs w:val="28"/>
          <w:lang w:val="uk-UA"/>
        </w:rPr>
        <w:t>- розвиток особистих зацікавлень.</w:t>
      </w:r>
    </w:p>
    <w:p w:rsidR="00371FE9" w:rsidRPr="00D65AC0" w:rsidRDefault="00371FE9" w:rsidP="00336DCA">
      <w:pPr>
        <w:rPr>
          <w:sz w:val="28"/>
          <w:szCs w:val="28"/>
          <w:lang w:val="uk-UA"/>
        </w:rPr>
      </w:pPr>
      <w:r w:rsidRPr="00D65AC0">
        <w:rPr>
          <w:sz w:val="28"/>
          <w:szCs w:val="28"/>
          <w:lang w:val="uk-UA"/>
        </w:rPr>
        <w:t xml:space="preserve"> </w:t>
      </w:r>
    </w:p>
    <w:p w:rsidR="00371FE9" w:rsidRPr="00D65AC0" w:rsidRDefault="00371FE9" w:rsidP="00371FE9">
      <w:pPr>
        <w:ind w:firstLine="708"/>
        <w:rPr>
          <w:b/>
          <w:sz w:val="28"/>
          <w:szCs w:val="28"/>
          <w:lang w:val="uk-UA"/>
        </w:rPr>
      </w:pPr>
      <w:r w:rsidRPr="00D65AC0">
        <w:rPr>
          <w:b/>
          <w:sz w:val="28"/>
          <w:szCs w:val="28"/>
          <w:lang w:val="uk-UA"/>
        </w:rPr>
        <w:t xml:space="preserve">Тривалість заняття: </w:t>
      </w:r>
    </w:p>
    <w:p w:rsidR="00371FE9" w:rsidRDefault="00371FE9" w:rsidP="00336DCA">
      <w:pPr>
        <w:rPr>
          <w:sz w:val="28"/>
          <w:szCs w:val="28"/>
          <w:lang w:val="uk-UA"/>
        </w:rPr>
      </w:pPr>
      <w:r w:rsidRPr="00D65AC0">
        <w:rPr>
          <w:sz w:val="28"/>
          <w:szCs w:val="28"/>
          <w:lang w:val="uk-UA"/>
        </w:rPr>
        <w:t>Близько 45 хвилин</w:t>
      </w:r>
      <w:r w:rsidR="00D74E54">
        <w:rPr>
          <w:sz w:val="28"/>
          <w:szCs w:val="28"/>
          <w:lang w:val="uk-UA"/>
        </w:rPr>
        <w:t>.</w:t>
      </w:r>
    </w:p>
    <w:p w:rsidR="00D74E54" w:rsidRPr="00D65AC0" w:rsidRDefault="00D74E54" w:rsidP="00336DCA">
      <w:pPr>
        <w:rPr>
          <w:sz w:val="28"/>
          <w:szCs w:val="28"/>
          <w:lang w:val="uk-UA"/>
        </w:rPr>
      </w:pPr>
    </w:p>
    <w:p w:rsidR="00371FE9" w:rsidRPr="00D65AC0" w:rsidRDefault="00371FE9" w:rsidP="00371FE9">
      <w:pPr>
        <w:ind w:firstLine="708"/>
        <w:rPr>
          <w:b/>
          <w:bCs/>
          <w:sz w:val="28"/>
          <w:szCs w:val="28"/>
          <w:lang w:val="uk-UA"/>
        </w:rPr>
      </w:pPr>
      <w:r w:rsidRPr="00D65AC0">
        <w:rPr>
          <w:b/>
          <w:bCs/>
          <w:sz w:val="28"/>
          <w:szCs w:val="28"/>
          <w:lang w:val="uk-UA"/>
        </w:rPr>
        <w:t>Використані методи:</w:t>
      </w:r>
    </w:p>
    <w:p w:rsidR="00371FE9" w:rsidRPr="00D65AC0" w:rsidRDefault="00371FE9" w:rsidP="00371FE9">
      <w:pPr>
        <w:widowControl/>
        <w:numPr>
          <w:ilvl w:val="0"/>
          <w:numId w:val="2"/>
        </w:numPr>
        <w:autoSpaceDE/>
        <w:autoSpaceDN/>
        <w:adjustRightInd/>
        <w:rPr>
          <w:sz w:val="28"/>
          <w:szCs w:val="28"/>
          <w:lang w:val="uk-UA"/>
        </w:rPr>
      </w:pPr>
      <w:r w:rsidRPr="00D65AC0">
        <w:rPr>
          <w:sz w:val="28"/>
          <w:szCs w:val="28"/>
          <w:lang w:val="uk-UA"/>
        </w:rPr>
        <w:t>Мультимедійна презентація/лекція.</w:t>
      </w:r>
    </w:p>
    <w:p w:rsidR="00371FE9" w:rsidRPr="00D65AC0" w:rsidRDefault="00371FE9" w:rsidP="00371FE9">
      <w:pPr>
        <w:widowControl/>
        <w:numPr>
          <w:ilvl w:val="0"/>
          <w:numId w:val="2"/>
        </w:numPr>
        <w:autoSpaceDE/>
        <w:autoSpaceDN/>
        <w:adjustRightInd/>
        <w:rPr>
          <w:sz w:val="28"/>
          <w:szCs w:val="28"/>
          <w:lang w:val="uk-UA"/>
        </w:rPr>
      </w:pPr>
      <w:r w:rsidRPr="00D65AC0">
        <w:rPr>
          <w:sz w:val="28"/>
          <w:szCs w:val="28"/>
          <w:lang w:val="uk-UA"/>
        </w:rPr>
        <w:t>Матеріали різні.</w:t>
      </w:r>
    </w:p>
    <w:p w:rsidR="00371FE9" w:rsidRPr="00D65AC0" w:rsidRDefault="00371FE9" w:rsidP="00371FE9">
      <w:pPr>
        <w:widowControl/>
        <w:numPr>
          <w:ilvl w:val="0"/>
          <w:numId w:val="2"/>
        </w:numPr>
        <w:autoSpaceDE/>
        <w:autoSpaceDN/>
        <w:adjustRightInd/>
        <w:rPr>
          <w:bCs/>
          <w:sz w:val="28"/>
          <w:szCs w:val="28"/>
          <w:lang w:val="uk-UA"/>
        </w:rPr>
      </w:pPr>
      <w:r w:rsidRPr="00D65AC0">
        <w:rPr>
          <w:bCs/>
          <w:sz w:val="28"/>
          <w:szCs w:val="28"/>
          <w:lang w:val="uk-UA"/>
        </w:rPr>
        <w:t>Дидактична дискусія</w:t>
      </w:r>
      <w:r w:rsidRPr="00D65AC0">
        <w:rPr>
          <w:sz w:val="28"/>
          <w:szCs w:val="28"/>
          <w:lang w:val="uk-UA"/>
        </w:rPr>
        <w:t>.</w:t>
      </w:r>
    </w:p>
    <w:p w:rsidR="00371FE9" w:rsidRDefault="00371FE9" w:rsidP="00336DCA">
      <w:pPr>
        <w:ind w:firstLine="360"/>
        <w:rPr>
          <w:b/>
          <w:sz w:val="28"/>
          <w:szCs w:val="28"/>
          <w:lang w:val="uk-UA"/>
        </w:rPr>
      </w:pPr>
      <w:r w:rsidRPr="00D65AC0">
        <w:rPr>
          <w:sz w:val="28"/>
          <w:szCs w:val="28"/>
          <w:lang w:val="uk-UA"/>
        </w:rPr>
        <w:t>Метод шести капелюхів належить до групи дидактичних методів. Це метод самостійного пошуку істини</w:t>
      </w:r>
      <w:r w:rsidRPr="00D65AC0">
        <w:rPr>
          <w:b/>
          <w:sz w:val="28"/>
          <w:szCs w:val="28"/>
          <w:lang w:val="uk-UA"/>
        </w:rPr>
        <w:t xml:space="preserve">. </w:t>
      </w:r>
    </w:p>
    <w:p w:rsidR="00D74E54" w:rsidRPr="00D65AC0" w:rsidRDefault="00D74E54" w:rsidP="0071081E">
      <w:pPr>
        <w:rPr>
          <w:b/>
          <w:sz w:val="28"/>
          <w:szCs w:val="28"/>
          <w:lang w:val="uk-UA"/>
        </w:rPr>
      </w:pPr>
    </w:p>
    <w:p w:rsidR="00371FE9" w:rsidRPr="00D65AC0" w:rsidRDefault="00371FE9" w:rsidP="00371FE9">
      <w:pPr>
        <w:ind w:firstLine="708"/>
        <w:rPr>
          <w:sz w:val="28"/>
          <w:szCs w:val="28"/>
          <w:lang w:val="uk-UA"/>
        </w:rPr>
      </w:pPr>
      <w:r w:rsidRPr="00D65AC0">
        <w:rPr>
          <w:b/>
          <w:sz w:val="28"/>
          <w:szCs w:val="28"/>
          <w:lang w:val="uk-UA"/>
        </w:rPr>
        <w:t>Матеріали</w:t>
      </w:r>
      <w:r w:rsidRPr="00D65AC0">
        <w:rPr>
          <w:sz w:val="28"/>
          <w:szCs w:val="28"/>
          <w:lang w:val="uk-UA"/>
        </w:rPr>
        <w:t>:</w:t>
      </w:r>
    </w:p>
    <w:p w:rsidR="00371FE9" w:rsidRPr="00D65AC0" w:rsidRDefault="00371FE9" w:rsidP="00371FE9">
      <w:pPr>
        <w:rPr>
          <w:color w:val="000000"/>
          <w:spacing w:val="-4"/>
          <w:sz w:val="28"/>
          <w:szCs w:val="28"/>
          <w:lang w:val="uk-UA"/>
        </w:rPr>
      </w:pPr>
      <w:r w:rsidRPr="00D65AC0">
        <w:rPr>
          <w:color w:val="000000"/>
          <w:spacing w:val="-4"/>
          <w:sz w:val="28"/>
          <w:szCs w:val="28"/>
          <w:lang w:val="uk-UA"/>
        </w:rPr>
        <w:t>a) блокноти і ручки,</w:t>
      </w:r>
    </w:p>
    <w:p w:rsidR="00371FE9" w:rsidRPr="00D65AC0" w:rsidRDefault="00371FE9" w:rsidP="00371FE9">
      <w:pPr>
        <w:jc w:val="both"/>
        <w:rPr>
          <w:color w:val="000000"/>
          <w:spacing w:val="-4"/>
          <w:sz w:val="28"/>
          <w:szCs w:val="28"/>
          <w:lang w:val="uk-UA"/>
        </w:rPr>
      </w:pPr>
      <w:r w:rsidRPr="00D65AC0">
        <w:rPr>
          <w:color w:val="000000"/>
          <w:spacing w:val="-4"/>
          <w:sz w:val="28"/>
          <w:szCs w:val="28"/>
          <w:lang w:val="uk-UA"/>
        </w:rPr>
        <w:t>b) 12 аркушів для виготовлення шапочок (по два кожного кольору: червоний, білий, чорний, жовтий, зелений, синій), два додатки Метод шести капелюхів.</w:t>
      </w:r>
    </w:p>
    <w:p w:rsidR="00371FE9" w:rsidRDefault="00371FE9" w:rsidP="00336DCA">
      <w:pPr>
        <w:jc w:val="both"/>
        <w:rPr>
          <w:sz w:val="28"/>
          <w:szCs w:val="28"/>
          <w:lang w:val="uk-UA"/>
        </w:rPr>
      </w:pPr>
      <w:r w:rsidRPr="00D65AC0">
        <w:rPr>
          <w:color w:val="000000"/>
          <w:spacing w:val="-4"/>
          <w:sz w:val="28"/>
          <w:szCs w:val="28"/>
          <w:lang w:val="uk-UA"/>
        </w:rPr>
        <w:t>c) Матеріал №2 –</w:t>
      </w:r>
      <w:r w:rsidRPr="00D65AC0">
        <w:rPr>
          <w:sz w:val="28"/>
          <w:szCs w:val="28"/>
          <w:lang w:val="uk-UA"/>
        </w:rPr>
        <w:t xml:space="preserve"> формуляр з описом капелюхів.</w:t>
      </w:r>
    </w:p>
    <w:p w:rsidR="00D74E54" w:rsidRPr="00D65AC0" w:rsidRDefault="00D74E54" w:rsidP="00336DCA">
      <w:pPr>
        <w:jc w:val="both"/>
        <w:rPr>
          <w:sz w:val="28"/>
          <w:szCs w:val="28"/>
          <w:lang w:val="uk-UA"/>
        </w:rPr>
      </w:pPr>
    </w:p>
    <w:p w:rsidR="00371FE9" w:rsidRDefault="00371FE9" w:rsidP="00371FE9">
      <w:pPr>
        <w:ind w:firstLine="708"/>
        <w:jc w:val="both"/>
        <w:rPr>
          <w:b/>
          <w:sz w:val="28"/>
          <w:szCs w:val="28"/>
          <w:lang w:val="uk-UA"/>
        </w:rPr>
      </w:pPr>
      <w:r w:rsidRPr="00D65AC0">
        <w:rPr>
          <w:b/>
          <w:sz w:val="28"/>
          <w:szCs w:val="28"/>
          <w:lang w:val="uk-UA"/>
        </w:rPr>
        <w:t xml:space="preserve">Етапи заняття й опис діяльності: </w:t>
      </w:r>
    </w:p>
    <w:p w:rsidR="00D74E54" w:rsidRPr="00D65AC0" w:rsidRDefault="00D74E54" w:rsidP="00371FE9">
      <w:pPr>
        <w:ind w:firstLine="708"/>
        <w:jc w:val="both"/>
        <w:rPr>
          <w:b/>
          <w:sz w:val="28"/>
          <w:szCs w:val="28"/>
          <w:lang w:val="uk-UA"/>
        </w:rPr>
      </w:pPr>
    </w:p>
    <w:p w:rsidR="00371FE9" w:rsidRPr="00D65AC0" w:rsidRDefault="00371FE9" w:rsidP="00371FE9">
      <w:pPr>
        <w:jc w:val="both"/>
        <w:rPr>
          <w:b/>
          <w:color w:val="000000"/>
          <w:spacing w:val="-4"/>
          <w:sz w:val="28"/>
          <w:szCs w:val="28"/>
          <w:lang w:val="uk-UA"/>
        </w:rPr>
      </w:pPr>
      <w:r w:rsidRPr="00D65AC0">
        <w:rPr>
          <w:b/>
          <w:color w:val="000000"/>
          <w:spacing w:val="-4"/>
          <w:sz w:val="28"/>
          <w:szCs w:val="28"/>
          <w:lang w:val="uk-UA"/>
        </w:rPr>
        <w:t xml:space="preserve">1. Вступна частина </w:t>
      </w:r>
    </w:p>
    <w:p w:rsidR="00371FE9" w:rsidRPr="00D65AC0" w:rsidRDefault="00371FE9" w:rsidP="00371FE9">
      <w:pPr>
        <w:widowControl/>
        <w:numPr>
          <w:ilvl w:val="0"/>
          <w:numId w:val="3"/>
        </w:numPr>
        <w:autoSpaceDE/>
        <w:autoSpaceDN/>
        <w:adjustRightInd/>
        <w:jc w:val="both"/>
        <w:rPr>
          <w:color w:val="000000"/>
          <w:spacing w:val="-4"/>
          <w:sz w:val="28"/>
          <w:szCs w:val="28"/>
          <w:lang w:val="uk-UA"/>
        </w:rPr>
      </w:pPr>
      <w:r w:rsidRPr="00D65AC0">
        <w:rPr>
          <w:color w:val="000000"/>
          <w:spacing w:val="-4"/>
          <w:sz w:val="28"/>
          <w:szCs w:val="28"/>
          <w:lang w:val="uk-UA"/>
        </w:rPr>
        <w:t xml:space="preserve">роздаємо 6 капелюхів перелічених вище кольорів; </w:t>
      </w:r>
    </w:p>
    <w:p w:rsidR="00371FE9" w:rsidRDefault="00371FE9" w:rsidP="00371FE9">
      <w:pPr>
        <w:widowControl/>
        <w:numPr>
          <w:ilvl w:val="0"/>
          <w:numId w:val="3"/>
        </w:numPr>
        <w:autoSpaceDE/>
        <w:autoSpaceDN/>
        <w:adjustRightInd/>
        <w:jc w:val="both"/>
        <w:rPr>
          <w:color w:val="000000"/>
          <w:spacing w:val="-4"/>
          <w:sz w:val="28"/>
          <w:szCs w:val="28"/>
          <w:lang w:val="uk-UA"/>
        </w:rPr>
      </w:pPr>
      <w:r w:rsidRPr="00D65AC0">
        <w:rPr>
          <w:color w:val="000000"/>
          <w:spacing w:val="-4"/>
          <w:sz w:val="28"/>
          <w:szCs w:val="28"/>
          <w:lang w:val="uk-UA"/>
        </w:rPr>
        <w:t xml:space="preserve">готуємо карточки у такій кількості, щоб можна було об’єднати групу у різні команди (попередньо повідомляємо учнів, що синій колір отримує тільки одна особа);  </w:t>
      </w:r>
    </w:p>
    <w:p w:rsidR="00D74E54" w:rsidRPr="00D65AC0" w:rsidRDefault="00D74E54" w:rsidP="00C83B40">
      <w:pPr>
        <w:widowControl/>
        <w:autoSpaceDE/>
        <w:autoSpaceDN/>
        <w:adjustRightInd/>
        <w:ind w:left="720"/>
        <w:jc w:val="both"/>
        <w:rPr>
          <w:color w:val="000000"/>
          <w:spacing w:val="-4"/>
          <w:sz w:val="28"/>
          <w:szCs w:val="28"/>
          <w:lang w:val="uk-UA"/>
        </w:rPr>
      </w:pPr>
    </w:p>
    <w:p w:rsidR="00371FE9" w:rsidRPr="00D65AC0" w:rsidRDefault="00371FE9" w:rsidP="00371FE9">
      <w:pPr>
        <w:jc w:val="both"/>
        <w:rPr>
          <w:b/>
          <w:color w:val="000000"/>
          <w:spacing w:val="-4"/>
          <w:sz w:val="28"/>
          <w:szCs w:val="28"/>
          <w:lang w:val="uk-UA"/>
        </w:rPr>
      </w:pPr>
      <w:r w:rsidRPr="00D65AC0">
        <w:rPr>
          <w:b/>
          <w:color w:val="000000"/>
          <w:spacing w:val="-4"/>
          <w:sz w:val="28"/>
          <w:szCs w:val="28"/>
          <w:lang w:val="uk-UA"/>
        </w:rPr>
        <w:t xml:space="preserve">2. Основна частина </w:t>
      </w:r>
    </w:p>
    <w:p w:rsidR="00371FE9" w:rsidRPr="00D65AC0" w:rsidRDefault="00371FE9" w:rsidP="00371FE9">
      <w:pPr>
        <w:widowControl/>
        <w:numPr>
          <w:ilvl w:val="0"/>
          <w:numId w:val="4"/>
        </w:numPr>
        <w:autoSpaceDE/>
        <w:autoSpaceDN/>
        <w:adjustRightInd/>
        <w:jc w:val="both"/>
        <w:rPr>
          <w:color w:val="000000"/>
          <w:spacing w:val="-4"/>
          <w:sz w:val="28"/>
          <w:szCs w:val="28"/>
          <w:lang w:val="uk-UA"/>
        </w:rPr>
      </w:pPr>
      <w:r w:rsidRPr="00D65AC0">
        <w:rPr>
          <w:color w:val="000000"/>
          <w:spacing w:val="-4"/>
          <w:sz w:val="28"/>
          <w:szCs w:val="28"/>
          <w:lang w:val="uk-UA"/>
        </w:rPr>
        <w:t xml:space="preserve">озвучення проблеми; </w:t>
      </w:r>
    </w:p>
    <w:p w:rsidR="00371FE9" w:rsidRPr="00D65AC0" w:rsidRDefault="00371FE9" w:rsidP="00371FE9">
      <w:pPr>
        <w:widowControl/>
        <w:numPr>
          <w:ilvl w:val="0"/>
          <w:numId w:val="4"/>
        </w:numPr>
        <w:autoSpaceDE/>
        <w:autoSpaceDN/>
        <w:adjustRightInd/>
        <w:jc w:val="both"/>
        <w:rPr>
          <w:color w:val="000000"/>
          <w:spacing w:val="-4"/>
          <w:sz w:val="28"/>
          <w:szCs w:val="28"/>
          <w:lang w:val="uk-UA"/>
        </w:rPr>
      </w:pPr>
      <w:r w:rsidRPr="00D65AC0">
        <w:rPr>
          <w:color w:val="000000"/>
          <w:spacing w:val="-4"/>
          <w:sz w:val="28"/>
          <w:szCs w:val="28"/>
          <w:lang w:val="uk-UA"/>
        </w:rPr>
        <w:t xml:space="preserve">об’єднання групи на команди (підбір за кольорами); </w:t>
      </w:r>
    </w:p>
    <w:p w:rsidR="00371FE9" w:rsidRPr="00D65AC0" w:rsidRDefault="00371FE9" w:rsidP="00371FE9">
      <w:pPr>
        <w:widowControl/>
        <w:numPr>
          <w:ilvl w:val="0"/>
          <w:numId w:val="4"/>
        </w:numPr>
        <w:autoSpaceDE/>
        <w:autoSpaceDN/>
        <w:adjustRightInd/>
        <w:jc w:val="both"/>
        <w:rPr>
          <w:color w:val="000000"/>
          <w:spacing w:val="-4"/>
          <w:sz w:val="28"/>
          <w:szCs w:val="28"/>
          <w:lang w:val="uk-UA"/>
        </w:rPr>
      </w:pPr>
      <w:r w:rsidRPr="00D65AC0">
        <w:rPr>
          <w:color w:val="000000"/>
          <w:spacing w:val="-4"/>
          <w:sz w:val="28"/>
          <w:szCs w:val="28"/>
          <w:lang w:val="uk-UA"/>
        </w:rPr>
        <w:lastRenderedPageBreak/>
        <w:t xml:space="preserve">особи, яким за результатами жеребкування випали капелюхи, «представляють» кольори; </w:t>
      </w:r>
    </w:p>
    <w:p w:rsidR="00371FE9" w:rsidRPr="00D65AC0" w:rsidRDefault="00371FE9" w:rsidP="00371FE9">
      <w:pPr>
        <w:widowControl/>
        <w:numPr>
          <w:ilvl w:val="0"/>
          <w:numId w:val="4"/>
        </w:numPr>
        <w:autoSpaceDE/>
        <w:autoSpaceDN/>
        <w:adjustRightInd/>
        <w:jc w:val="both"/>
        <w:rPr>
          <w:color w:val="000000"/>
          <w:spacing w:val="-4"/>
          <w:sz w:val="28"/>
          <w:szCs w:val="28"/>
          <w:lang w:val="uk-UA"/>
        </w:rPr>
      </w:pPr>
      <w:r w:rsidRPr="00D65AC0">
        <w:rPr>
          <w:color w:val="000000"/>
          <w:spacing w:val="-4"/>
          <w:sz w:val="28"/>
          <w:szCs w:val="28"/>
          <w:lang w:val="uk-UA"/>
        </w:rPr>
        <w:t xml:space="preserve">дискусія капелюхів-представників перед усією групою (висловлюється той, хто хоче, лише треба надіти капелюха); </w:t>
      </w:r>
    </w:p>
    <w:p w:rsidR="00371FE9" w:rsidRDefault="00371FE9" w:rsidP="00371FE9">
      <w:pPr>
        <w:widowControl/>
        <w:numPr>
          <w:ilvl w:val="0"/>
          <w:numId w:val="4"/>
        </w:numPr>
        <w:autoSpaceDE/>
        <w:autoSpaceDN/>
        <w:adjustRightInd/>
        <w:jc w:val="both"/>
        <w:rPr>
          <w:color w:val="000000"/>
          <w:spacing w:val="-4"/>
          <w:sz w:val="28"/>
          <w:szCs w:val="28"/>
          <w:lang w:val="uk-UA"/>
        </w:rPr>
      </w:pPr>
      <w:r w:rsidRPr="00D65AC0">
        <w:rPr>
          <w:color w:val="000000"/>
          <w:spacing w:val="-4"/>
          <w:sz w:val="28"/>
          <w:szCs w:val="28"/>
          <w:lang w:val="uk-UA"/>
        </w:rPr>
        <w:t xml:space="preserve">учень, якому випала синя картка, записує на дошці аргументи «ЗА» і «ПРОТИ». </w:t>
      </w:r>
    </w:p>
    <w:p w:rsidR="00D74E54" w:rsidRPr="00D65AC0" w:rsidRDefault="00D74E54" w:rsidP="00371FE9">
      <w:pPr>
        <w:widowControl/>
        <w:numPr>
          <w:ilvl w:val="0"/>
          <w:numId w:val="4"/>
        </w:numPr>
        <w:autoSpaceDE/>
        <w:autoSpaceDN/>
        <w:adjustRightInd/>
        <w:jc w:val="both"/>
        <w:rPr>
          <w:color w:val="000000"/>
          <w:spacing w:val="-4"/>
          <w:sz w:val="28"/>
          <w:szCs w:val="28"/>
          <w:lang w:val="uk-UA"/>
        </w:rPr>
      </w:pPr>
    </w:p>
    <w:p w:rsidR="00371FE9" w:rsidRPr="00D65AC0" w:rsidRDefault="00371FE9" w:rsidP="00371FE9">
      <w:pPr>
        <w:rPr>
          <w:b/>
          <w:color w:val="000000"/>
          <w:spacing w:val="-4"/>
          <w:sz w:val="28"/>
          <w:szCs w:val="28"/>
          <w:lang w:val="uk-UA"/>
        </w:rPr>
      </w:pPr>
      <w:r w:rsidRPr="00D65AC0">
        <w:rPr>
          <w:b/>
          <w:color w:val="000000"/>
          <w:spacing w:val="-4"/>
          <w:sz w:val="28"/>
          <w:szCs w:val="28"/>
          <w:lang w:val="uk-UA"/>
        </w:rPr>
        <w:t xml:space="preserve">3. Завершальна частина </w:t>
      </w:r>
    </w:p>
    <w:p w:rsidR="00D74E54" w:rsidRDefault="00371FE9" w:rsidP="00336DCA">
      <w:pPr>
        <w:widowControl/>
        <w:numPr>
          <w:ilvl w:val="0"/>
          <w:numId w:val="5"/>
        </w:numPr>
        <w:autoSpaceDE/>
        <w:autoSpaceDN/>
        <w:adjustRightInd/>
        <w:rPr>
          <w:color w:val="000000"/>
          <w:spacing w:val="-4"/>
          <w:sz w:val="28"/>
          <w:szCs w:val="28"/>
          <w:lang w:val="uk-UA"/>
        </w:rPr>
      </w:pPr>
      <w:r w:rsidRPr="00D65AC0">
        <w:rPr>
          <w:color w:val="000000"/>
          <w:spacing w:val="-4"/>
          <w:sz w:val="28"/>
          <w:szCs w:val="28"/>
          <w:lang w:val="uk-UA"/>
        </w:rPr>
        <w:t>підведення підсумків дискусії синім капелюхом.</w:t>
      </w:r>
    </w:p>
    <w:p w:rsidR="00371FE9" w:rsidRPr="00D65AC0" w:rsidRDefault="00371FE9" w:rsidP="00D74E54">
      <w:pPr>
        <w:widowControl/>
        <w:autoSpaceDE/>
        <w:autoSpaceDN/>
        <w:adjustRightInd/>
        <w:ind w:left="720"/>
        <w:rPr>
          <w:color w:val="000000"/>
          <w:spacing w:val="-4"/>
          <w:sz w:val="28"/>
          <w:szCs w:val="28"/>
          <w:lang w:val="uk-UA"/>
        </w:rPr>
      </w:pPr>
      <w:r w:rsidRPr="00D65AC0">
        <w:rPr>
          <w:color w:val="000000"/>
          <w:spacing w:val="-4"/>
          <w:sz w:val="28"/>
          <w:szCs w:val="28"/>
          <w:lang w:val="uk-UA"/>
        </w:rPr>
        <w:t xml:space="preserve"> </w:t>
      </w:r>
    </w:p>
    <w:p w:rsidR="00371FE9" w:rsidRPr="00D65AC0" w:rsidRDefault="00371FE9" w:rsidP="00371FE9">
      <w:pPr>
        <w:ind w:firstLine="360"/>
        <w:rPr>
          <w:b/>
          <w:bCs/>
          <w:sz w:val="28"/>
          <w:szCs w:val="28"/>
          <w:lang w:val="uk-UA"/>
        </w:rPr>
      </w:pPr>
      <w:r w:rsidRPr="00D65AC0">
        <w:rPr>
          <w:b/>
          <w:bCs/>
          <w:sz w:val="28"/>
          <w:szCs w:val="28"/>
          <w:lang w:val="uk-UA"/>
        </w:rPr>
        <w:t>Хід вправи:</w:t>
      </w:r>
    </w:p>
    <w:p w:rsidR="00371FE9" w:rsidRPr="00D65AC0" w:rsidRDefault="00371FE9" w:rsidP="00371FE9">
      <w:pPr>
        <w:ind w:firstLine="360"/>
        <w:jc w:val="both"/>
        <w:rPr>
          <w:sz w:val="28"/>
          <w:szCs w:val="28"/>
          <w:lang w:val="uk-UA"/>
        </w:rPr>
      </w:pPr>
      <w:r w:rsidRPr="00D65AC0">
        <w:rPr>
          <w:sz w:val="28"/>
          <w:szCs w:val="28"/>
          <w:lang w:val="uk-UA"/>
        </w:rPr>
        <w:t>Ведучий обирає 6 осіб або 6 груп, роздає їм кольорові карточки та додатки.</w:t>
      </w:r>
    </w:p>
    <w:p w:rsidR="00371FE9" w:rsidRPr="00D65AC0" w:rsidRDefault="00371FE9" w:rsidP="00371FE9">
      <w:pPr>
        <w:ind w:firstLine="360"/>
        <w:jc w:val="both"/>
        <w:rPr>
          <w:sz w:val="28"/>
          <w:szCs w:val="28"/>
          <w:lang w:val="uk-UA"/>
        </w:rPr>
      </w:pPr>
      <w:r w:rsidRPr="00D65AC0">
        <w:rPr>
          <w:sz w:val="28"/>
          <w:szCs w:val="28"/>
          <w:lang w:val="uk-UA"/>
        </w:rPr>
        <w:t xml:space="preserve">Учасники втілюються в роль «адвокатів», які представляють різні точки бачення, тренери зможуть переказати базову допоміжну інформацію, щоб допомогти в роботі з різними аспектами проблеми. </w:t>
      </w:r>
    </w:p>
    <w:p w:rsidR="00371FE9" w:rsidRPr="00D65AC0" w:rsidRDefault="00371FE9" w:rsidP="00371FE9">
      <w:pPr>
        <w:ind w:firstLine="360"/>
        <w:jc w:val="both"/>
        <w:rPr>
          <w:sz w:val="28"/>
          <w:szCs w:val="28"/>
          <w:lang w:val="uk-UA"/>
        </w:rPr>
      </w:pPr>
      <w:r w:rsidRPr="00D65AC0">
        <w:rPr>
          <w:sz w:val="28"/>
          <w:szCs w:val="28"/>
          <w:lang w:val="uk-UA"/>
        </w:rPr>
        <w:t>Завданням осіб, які представляють конкретний колір капелюха, буде участь у дискусії згідно з «описом ролі», а отже подання аргументів в одній із шести перспектив:</w:t>
      </w:r>
    </w:p>
    <w:p w:rsidR="00371FE9" w:rsidRPr="00D65AC0" w:rsidRDefault="00371FE9" w:rsidP="00371FE9">
      <w:pPr>
        <w:jc w:val="both"/>
        <w:rPr>
          <w:sz w:val="28"/>
          <w:szCs w:val="28"/>
          <w:lang w:val="uk-UA"/>
        </w:rPr>
      </w:pPr>
      <w:r w:rsidRPr="00D65AC0">
        <w:rPr>
          <w:sz w:val="28"/>
          <w:szCs w:val="28"/>
          <w:lang w:val="uk-UA"/>
        </w:rPr>
        <w:t>1) червоний капелюх – емоції, пристрасті;</w:t>
      </w:r>
    </w:p>
    <w:p w:rsidR="00371FE9" w:rsidRPr="00D65AC0" w:rsidRDefault="00371FE9" w:rsidP="00371FE9">
      <w:pPr>
        <w:jc w:val="both"/>
        <w:rPr>
          <w:sz w:val="28"/>
          <w:szCs w:val="28"/>
          <w:lang w:val="uk-UA"/>
        </w:rPr>
      </w:pPr>
      <w:r w:rsidRPr="00D65AC0">
        <w:rPr>
          <w:sz w:val="28"/>
          <w:szCs w:val="28"/>
          <w:lang w:val="uk-UA"/>
        </w:rPr>
        <w:t>2) білий капелюх – об’єктивне мислення;</w:t>
      </w:r>
    </w:p>
    <w:p w:rsidR="00371FE9" w:rsidRPr="00D65AC0" w:rsidRDefault="00371FE9" w:rsidP="00371FE9">
      <w:pPr>
        <w:jc w:val="both"/>
        <w:rPr>
          <w:sz w:val="28"/>
          <w:szCs w:val="28"/>
          <w:lang w:val="uk-UA"/>
        </w:rPr>
      </w:pPr>
      <w:r w:rsidRPr="00D65AC0">
        <w:rPr>
          <w:sz w:val="28"/>
          <w:szCs w:val="28"/>
          <w:lang w:val="uk-UA"/>
        </w:rPr>
        <w:t>3) чорний капелюх – песимізм, загрози;</w:t>
      </w:r>
    </w:p>
    <w:p w:rsidR="00371FE9" w:rsidRPr="00D65AC0" w:rsidRDefault="00371FE9" w:rsidP="00371FE9">
      <w:pPr>
        <w:jc w:val="both"/>
        <w:rPr>
          <w:sz w:val="28"/>
          <w:szCs w:val="28"/>
          <w:lang w:val="uk-UA"/>
        </w:rPr>
      </w:pPr>
      <w:r w:rsidRPr="00D65AC0">
        <w:rPr>
          <w:sz w:val="28"/>
          <w:szCs w:val="28"/>
          <w:lang w:val="uk-UA"/>
        </w:rPr>
        <w:t>4) жовтий капелюх – оптимізм, надії;</w:t>
      </w:r>
    </w:p>
    <w:p w:rsidR="00371FE9" w:rsidRPr="00D65AC0" w:rsidRDefault="00371FE9" w:rsidP="00371FE9">
      <w:pPr>
        <w:jc w:val="both"/>
        <w:rPr>
          <w:sz w:val="28"/>
          <w:szCs w:val="28"/>
          <w:lang w:val="uk-UA"/>
        </w:rPr>
      </w:pPr>
      <w:r w:rsidRPr="00D65AC0">
        <w:rPr>
          <w:sz w:val="28"/>
          <w:szCs w:val="28"/>
          <w:lang w:val="uk-UA"/>
        </w:rPr>
        <w:t>5) зелений капелюх – можливості, шанси;</w:t>
      </w:r>
    </w:p>
    <w:p w:rsidR="00371FE9" w:rsidRDefault="00371FE9" w:rsidP="00336DCA">
      <w:pPr>
        <w:jc w:val="both"/>
        <w:rPr>
          <w:sz w:val="28"/>
          <w:szCs w:val="28"/>
          <w:lang w:val="uk-UA"/>
        </w:rPr>
      </w:pPr>
      <w:r w:rsidRPr="00D65AC0">
        <w:rPr>
          <w:sz w:val="28"/>
          <w:szCs w:val="28"/>
          <w:lang w:val="uk-UA"/>
        </w:rPr>
        <w:t>6) синій капелюх – організація, практична діяльність.</w:t>
      </w:r>
    </w:p>
    <w:p w:rsidR="00D74E54" w:rsidRPr="00D65AC0" w:rsidRDefault="00D74E54" w:rsidP="00336DCA">
      <w:pPr>
        <w:jc w:val="both"/>
        <w:rPr>
          <w:sz w:val="28"/>
          <w:szCs w:val="28"/>
          <w:lang w:val="uk-UA"/>
        </w:rPr>
      </w:pPr>
    </w:p>
    <w:p w:rsidR="00371FE9" w:rsidRPr="00D65AC0" w:rsidRDefault="00371FE9" w:rsidP="00336DCA">
      <w:pPr>
        <w:jc w:val="both"/>
        <w:rPr>
          <w:b/>
          <w:sz w:val="28"/>
          <w:szCs w:val="28"/>
          <w:lang w:val="uk-UA"/>
        </w:rPr>
      </w:pPr>
      <w:r w:rsidRPr="00D65AC0">
        <w:rPr>
          <w:b/>
          <w:sz w:val="28"/>
          <w:szCs w:val="28"/>
          <w:lang w:val="uk-UA"/>
        </w:rPr>
        <w:t xml:space="preserve">Правила для учнів: </w:t>
      </w:r>
    </w:p>
    <w:p w:rsidR="00371FE9" w:rsidRPr="00D65AC0" w:rsidRDefault="00371FE9" w:rsidP="00371FE9">
      <w:pPr>
        <w:widowControl/>
        <w:numPr>
          <w:ilvl w:val="0"/>
          <w:numId w:val="5"/>
        </w:numPr>
        <w:autoSpaceDE/>
        <w:autoSpaceDN/>
        <w:adjustRightInd/>
        <w:jc w:val="both"/>
        <w:rPr>
          <w:sz w:val="28"/>
          <w:szCs w:val="28"/>
          <w:lang w:val="uk-UA"/>
        </w:rPr>
      </w:pPr>
      <w:r w:rsidRPr="00D65AC0">
        <w:rPr>
          <w:sz w:val="28"/>
          <w:szCs w:val="28"/>
          <w:lang w:val="uk-UA"/>
        </w:rPr>
        <w:t xml:space="preserve">працюєте у 6 групах; </w:t>
      </w:r>
    </w:p>
    <w:p w:rsidR="00371FE9" w:rsidRPr="00D65AC0" w:rsidRDefault="00371FE9" w:rsidP="00371FE9">
      <w:pPr>
        <w:widowControl/>
        <w:numPr>
          <w:ilvl w:val="0"/>
          <w:numId w:val="5"/>
        </w:numPr>
        <w:autoSpaceDE/>
        <w:autoSpaceDN/>
        <w:adjustRightInd/>
        <w:jc w:val="both"/>
        <w:rPr>
          <w:bCs/>
          <w:sz w:val="28"/>
          <w:szCs w:val="28"/>
          <w:lang w:val="uk-UA"/>
        </w:rPr>
      </w:pPr>
      <w:r w:rsidRPr="00D65AC0">
        <w:rPr>
          <w:sz w:val="28"/>
          <w:szCs w:val="28"/>
          <w:lang w:val="uk-UA"/>
        </w:rPr>
        <w:t xml:space="preserve">кожна група має один капелюх відповідного кольору; </w:t>
      </w:r>
    </w:p>
    <w:p w:rsidR="00371FE9" w:rsidRPr="00D74E54" w:rsidRDefault="00371FE9" w:rsidP="00336DCA">
      <w:pPr>
        <w:widowControl/>
        <w:numPr>
          <w:ilvl w:val="0"/>
          <w:numId w:val="5"/>
        </w:numPr>
        <w:autoSpaceDE/>
        <w:autoSpaceDN/>
        <w:adjustRightInd/>
        <w:jc w:val="both"/>
        <w:rPr>
          <w:bCs/>
          <w:sz w:val="28"/>
          <w:szCs w:val="28"/>
          <w:lang w:val="uk-UA"/>
        </w:rPr>
      </w:pPr>
      <w:r w:rsidRPr="00D65AC0">
        <w:rPr>
          <w:sz w:val="28"/>
          <w:szCs w:val="28"/>
          <w:lang w:val="uk-UA"/>
        </w:rPr>
        <w:t xml:space="preserve">особа, яка наділа капелюх, має змогу висловитися. </w:t>
      </w:r>
    </w:p>
    <w:p w:rsidR="00D74E54" w:rsidRPr="00D65AC0" w:rsidRDefault="00D74E54" w:rsidP="00ED5DAC">
      <w:pPr>
        <w:widowControl/>
        <w:autoSpaceDE/>
        <w:autoSpaceDN/>
        <w:adjustRightInd/>
        <w:ind w:left="720"/>
        <w:jc w:val="both"/>
        <w:rPr>
          <w:bCs/>
          <w:sz w:val="28"/>
          <w:szCs w:val="28"/>
          <w:lang w:val="uk-UA"/>
        </w:rPr>
      </w:pPr>
    </w:p>
    <w:p w:rsidR="00371FE9" w:rsidRPr="00D65AC0" w:rsidRDefault="00371FE9" w:rsidP="00371FE9">
      <w:pPr>
        <w:jc w:val="both"/>
        <w:rPr>
          <w:b/>
          <w:sz w:val="28"/>
          <w:szCs w:val="28"/>
          <w:lang w:val="uk-UA"/>
        </w:rPr>
      </w:pPr>
      <w:r w:rsidRPr="00D65AC0">
        <w:rPr>
          <w:b/>
          <w:sz w:val="28"/>
          <w:szCs w:val="28"/>
          <w:lang w:val="uk-UA"/>
        </w:rPr>
        <w:t xml:space="preserve">Правила для психолога: </w:t>
      </w:r>
    </w:p>
    <w:p w:rsidR="00371FE9" w:rsidRPr="00D65AC0" w:rsidRDefault="00371FE9" w:rsidP="00371FE9">
      <w:pPr>
        <w:widowControl/>
        <w:numPr>
          <w:ilvl w:val="0"/>
          <w:numId w:val="6"/>
        </w:numPr>
        <w:autoSpaceDE/>
        <w:autoSpaceDN/>
        <w:adjustRightInd/>
        <w:jc w:val="both"/>
        <w:rPr>
          <w:bCs/>
          <w:sz w:val="28"/>
          <w:szCs w:val="28"/>
          <w:lang w:val="uk-UA"/>
        </w:rPr>
      </w:pPr>
      <w:r w:rsidRPr="00D65AC0">
        <w:rPr>
          <w:bCs/>
          <w:sz w:val="28"/>
          <w:szCs w:val="28"/>
          <w:lang w:val="uk-UA"/>
        </w:rPr>
        <w:t xml:space="preserve">підготуйте вдома усі необхідні навчальні матеріали (кольорові капелюхи натурального розміру: білий, червоний, чорний, жовтий, зелений і синій; аркуші з характеристикою кожного капелюха; карточки цих же кольорів для поділу на групи за допомогою жеребкування). </w:t>
      </w:r>
    </w:p>
    <w:p w:rsidR="00371FE9" w:rsidRPr="00D65AC0" w:rsidRDefault="00371FE9" w:rsidP="00371FE9">
      <w:pPr>
        <w:jc w:val="both"/>
        <w:rPr>
          <w:bCs/>
          <w:sz w:val="28"/>
          <w:szCs w:val="28"/>
          <w:lang w:val="uk-UA"/>
        </w:rPr>
      </w:pPr>
    </w:p>
    <w:p w:rsidR="00D74E54" w:rsidRDefault="00371FE9" w:rsidP="00336DCA">
      <w:pPr>
        <w:jc w:val="both"/>
        <w:rPr>
          <w:b/>
          <w:sz w:val="28"/>
          <w:szCs w:val="28"/>
          <w:lang w:val="uk-UA"/>
        </w:rPr>
      </w:pPr>
      <w:r w:rsidRPr="00D65AC0">
        <w:rPr>
          <w:b/>
          <w:sz w:val="28"/>
          <w:szCs w:val="28"/>
          <w:lang w:val="uk-UA"/>
        </w:rPr>
        <w:t>ДОДАТКИ</w:t>
      </w:r>
    </w:p>
    <w:p w:rsidR="00D74E54" w:rsidRPr="00D65AC0" w:rsidRDefault="00D74E54" w:rsidP="00336DCA">
      <w:pPr>
        <w:jc w:val="both"/>
        <w:rPr>
          <w:b/>
          <w:sz w:val="28"/>
          <w:szCs w:val="28"/>
          <w:lang w:val="uk-UA"/>
        </w:rPr>
      </w:pPr>
    </w:p>
    <w:p w:rsidR="00371FE9" w:rsidRPr="00D65AC0" w:rsidRDefault="00371FE9" w:rsidP="00371FE9">
      <w:pPr>
        <w:jc w:val="both"/>
        <w:rPr>
          <w:b/>
          <w:bCs/>
          <w:sz w:val="28"/>
          <w:szCs w:val="28"/>
          <w:lang w:val="uk-UA"/>
        </w:rPr>
      </w:pPr>
      <w:r w:rsidRPr="00D65AC0">
        <w:rPr>
          <w:b/>
          <w:bCs/>
          <w:sz w:val="28"/>
          <w:szCs w:val="28"/>
          <w:lang w:val="uk-UA"/>
        </w:rPr>
        <w:t xml:space="preserve">Характеристика білого капелюха </w:t>
      </w:r>
    </w:p>
    <w:p w:rsidR="00371FE9" w:rsidRPr="00D65AC0" w:rsidRDefault="00371FE9" w:rsidP="00371FE9">
      <w:pPr>
        <w:jc w:val="both"/>
        <w:rPr>
          <w:b/>
          <w:bCs/>
          <w:i/>
          <w:sz w:val="28"/>
          <w:szCs w:val="28"/>
          <w:lang w:val="uk-UA"/>
        </w:rPr>
      </w:pPr>
      <w:r w:rsidRPr="00D65AC0">
        <w:rPr>
          <w:b/>
          <w:bCs/>
          <w:i/>
          <w:sz w:val="28"/>
          <w:szCs w:val="28"/>
          <w:lang w:val="uk-UA"/>
        </w:rPr>
        <w:t xml:space="preserve">НЕЙТРАЛЬНІСТЬ </w:t>
      </w:r>
    </w:p>
    <w:p w:rsidR="00371FE9" w:rsidRPr="00D65AC0" w:rsidRDefault="00371FE9" w:rsidP="00371FE9">
      <w:pPr>
        <w:jc w:val="both"/>
        <w:rPr>
          <w:b/>
          <w:bCs/>
          <w:sz w:val="28"/>
          <w:szCs w:val="28"/>
          <w:lang w:val="uk-UA"/>
        </w:rPr>
      </w:pPr>
      <w:r w:rsidRPr="00D65AC0">
        <w:rPr>
          <w:b/>
          <w:bCs/>
          <w:sz w:val="28"/>
          <w:szCs w:val="28"/>
          <w:lang w:val="uk-UA"/>
        </w:rPr>
        <w:t xml:space="preserve">Допоміжні запитання: </w:t>
      </w:r>
    </w:p>
    <w:p w:rsidR="00371FE9" w:rsidRPr="00D65AC0" w:rsidRDefault="00371FE9" w:rsidP="00371FE9">
      <w:pPr>
        <w:widowControl/>
        <w:numPr>
          <w:ilvl w:val="0"/>
          <w:numId w:val="6"/>
        </w:numPr>
        <w:autoSpaceDE/>
        <w:autoSpaceDN/>
        <w:adjustRightInd/>
        <w:jc w:val="both"/>
        <w:rPr>
          <w:bCs/>
          <w:sz w:val="28"/>
          <w:szCs w:val="28"/>
          <w:lang w:val="uk-UA"/>
        </w:rPr>
      </w:pPr>
      <w:r w:rsidRPr="00D65AC0">
        <w:rPr>
          <w:bCs/>
          <w:sz w:val="28"/>
          <w:szCs w:val="28"/>
          <w:lang w:val="uk-UA"/>
        </w:rPr>
        <w:t xml:space="preserve">Якими є факти? </w:t>
      </w:r>
    </w:p>
    <w:p w:rsidR="00371FE9" w:rsidRPr="00D65AC0" w:rsidRDefault="00371FE9" w:rsidP="00371FE9">
      <w:pPr>
        <w:widowControl/>
        <w:numPr>
          <w:ilvl w:val="0"/>
          <w:numId w:val="6"/>
        </w:numPr>
        <w:autoSpaceDE/>
        <w:autoSpaceDN/>
        <w:adjustRightInd/>
        <w:jc w:val="both"/>
        <w:rPr>
          <w:bCs/>
          <w:sz w:val="28"/>
          <w:szCs w:val="28"/>
          <w:lang w:val="uk-UA"/>
        </w:rPr>
      </w:pPr>
      <w:r w:rsidRPr="00D65AC0">
        <w:rPr>
          <w:bCs/>
          <w:sz w:val="28"/>
          <w:szCs w:val="28"/>
          <w:lang w:val="uk-UA"/>
        </w:rPr>
        <w:t xml:space="preserve">Якими є числа? </w:t>
      </w:r>
    </w:p>
    <w:p w:rsidR="00371FE9" w:rsidRPr="00D65AC0" w:rsidRDefault="00371FE9" w:rsidP="00371FE9">
      <w:pPr>
        <w:widowControl/>
        <w:numPr>
          <w:ilvl w:val="0"/>
          <w:numId w:val="6"/>
        </w:numPr>
        <w:autoSpaceDE/>
        <w:autoSpaceDN/>
        <w:adjustRightInd/>
        <w:jc w:val="both"/>
        <w:rPr>
          <w:bCs/>
          <w:sz w:val="28"/>
          <w:szCs w:val="28"/>
          <w:lang w:val="uk-UA"/>
        </w:rPr>
      </w:pPr>
      <w:r w:rsidRPr="00D65AC0">
        <w:rPr>
          <w:bCs/>
          <w:sz w:val="28"/>
          <w:szCs w:val="28"/>
          <w:lang w:val="uk-UA"/>
        </w:rPr>
        <w:lastRenderedPageBreak/>
        <w:t xml:space="preserve">Які дані ми вже маємо? </w:t>
      </w:r>
    </w:p>
    <w:p w:rsidR="00371FE9" w:rsidRPr="00D65AC0" w:rsidRDefault="00371FE9" w:rsidP="00371FE9">
      <w:pPr>
        <w:widowControl/>
        <w:numPr>
          <w:ilvl w:val="0"/>
          <w:numId w:val="6"/>
        </w:numPr>
        <w:autoSpaceDE/>
        <w:autoSpaceDN/>
        <w:adjustRightInd/>
        <w:jc w:val="both"/>
        <w:rPr>
          <w:bCs/>
          <w:sz w:val="28"/>
          <w:szCs w:val="28"/>
          <w:lang w:val="uk-UA"/>
        </w:rPr>
      </w:pPr>
      <w:r w:rsidRPr="00D65AC0">
        <w:rPr>
          <w:bCs/>
          <w:sz w:val="28"/>
          <w:szCs w:val="28"/>
          <w:lang w:val="uk-UA"/>
        </w:rPr>
        <w:t xml:space="preserve">Чого бракує ? </w:t>
      </w:r>
    </w:p>
    <w:p w:rsidR="00371FE9" w:rsidRPr="00D65AC0" w:rsidRDefault="00371FE9" w:rsidP="00371FE9">
      <w:pPr>
        <w:widowControl/>
        <w:numPr>
          <w:ilvl w:val="0"/>
          <w:numId w:val="6"/>
        </w:numPr>
        <w:autoSpaceDE/>
        <w:autoSpaceDN/>
        <w:adjustRightInd/>
        <w:jc w:val="both"/>
        <w:rPr>
          <w:bCs/>
          <w:sz w:val="28"/>
          <w:szCs w:val="28"/>
          <w:lang w:val="uk-UA"/>
        </w:rPr>
      </w:pPr>
      <w:r w:rsidRPr="00D65AC0">
        <w:rPr>
          <w:bCs/>
          <w:sz w:val="28"/>
          <w:szCs w:val="28"/>
          <w:lang w:val="uk-UA"/>
        </w:rPr>
        <w:t xml:space="preserve">Яким чином доповнити недостатні дані? </w:t>
      </w:r>
    </w:p>
    <w:p w:rsidR="00371FE9" w:rsidRPr="00D65AC0" w:rsidRDefault="00371FE9" w:rsidP="00371FE9">
      <w:pPr>
        <w:jc w:val="both"/>
        <w:rPr>
          <w:b/>
          <w:bCs/>
          <w:sz w:val="28"/>
          <w:szCs w:val="28"/>
          <w:lang w:val="uk-UA"/>
        </w:rPr>
      </w:pPr>
      <w:r w:rsidRPr="00D65AC0">
        <w:rPr>
          <w:b/>
          <w:bCs/>
          <w:sz w:val="28"/>
          <w:szCs w:val="28"/>
          <w:lang w:val="uk-UA"/>
        </w:rPr>
        <w:t xml:space="preserve">Правила для групи з Білим капелюхом: </w:t>
      </w:r>
    </w:p>
    <w:p w:rsidR="00371FE9" w:rsidRPr="00D65AC0" w:rsidRDefault="00371FE9" w:rsidP="00371FE9">
      <w:pPr>
        <w:widowControl/>
        <w:numPr>
          <w:ilvl w:val="0"/>
          <w:numId w:val="7"/>
        </w:numPr>
        <w:autoSpaceDE/>
        <w:autoSpaceDN/>
        <w:adjustRightInd/>
        <w:jc w:val="both"/>
        <w:rPr>
          <w:bCs/>
          <w:sz w:val="28"/>
          <w:szCs w:val="28"/>
          <w:lang w:val="uk-UA"/>
        </w:rPr>
      </w:pPr>
      <w:r w:rsidRPr="00D65AC0">
        <w:rPr>
          <w:bCs/>
          <w:sz w:val="28"/>
          <w:szCs w:val="28"/>
          <w:lang w:val="uk-UA"/>
        </w:rPr>
        <w:t xml:space="preserve">зосереджуйтеся на фактах, </w:t>
      </w:r>
    </w:p>
    <w:p w:rsidR="00371FE9" w:rsidRPr="00D65AC0" w:rsidRDefault="00371FE9" w:rsidP="00371FE9">
      <w:pPr>
        <w:widowControl/>
        <w:numPr>
          <w:ilvl w:val="0"/>
          <w:numId w:val="7"/>
        </w:numPr>
        <w:autoSpaceDE/>
        <w:autoSpaceDN/>
        <w:adjustRightInd/>
        <w:jc w:val="both"/>
        <w:rPr>
          <w:bCs/>
          <w:sz w:val="28"/>
          <w:szCs w:val="28"/>
          <w:lang w:val="uk-UA"/>
        </w:rPr>
      </w:pPr>
      <w:r w:rsidRPr="00D65AC0">
        <w:rPr>
          <w:bCs/>
          <w:sz w:val="28"/>
          <w:szCs w:val="28"/>
          <w:lang w:val="uk-UA"/>
        </w:rPr>
        <w:t>надавайте необхідну інформацію і подбайте, щоб вона була вичерпною,</w:t>
      </w:r>
    </w:p>
    <w:p w:rsidR="00371FE9" w:rsidRPr="00D65AC0" w:rsidRDefault="00371FE9" w:rsidP="00371FE9">
      <w:pPr>
        <w:widowControl/>
        <w:numPr>
          <w:ilvl w:val="0"/>
          <w:numId w:val="7"/>
        </w:numPr>
        <w:autoSpaceDE/>
        <w:autoSpaceDN/>
        <w:adjustRightInd/>
        <w:jc w:val="both"/>
        <w:rPr>
          <w:bCs/>
          <w:sz w:val="28"/>
          <w:szCs w:val="28"/>
          <w:lang w:val="uk-UA"/>
        </w:rPr>
      </w:pPr>
      <w:r w:rsidRPr="00D65AC0">
        <w:rPr>
          <w:bCs/>
          <w:sz w:val="28"/>
          <w:szCs w:val="28"/>
          <w:lang w:val="uk-UA"/>
        </w:rPr>
        <w:t>подавайте інформацію об’єктивно і нейтрально (без власних інтерпретацій),</w:t>
      </w:r>
    </w:p>
    <w:p w:rsidR="00371FE9" w:rsidRDefault="00371FE9" w:rsidP="00371FE9">
      <w:pPr>
        <w:widowControl/>
        <w:numPr>
          <w:ilvl w:val="0"/>
          <w:numId w:val="7"/>
        </w:numPr>
        <w:autoSpaceDE/>
        <w:autoSpaceDN/>
        <w:adjustRightInd/>
        <w:jc w:val="both"/>
        <w:rPr>
          <w:bCs/>
          <w:sz w:val="28"/>
          <w:szCs w:val="28"/>
          <w:lang w:val="uk-UA"/>
        </w:rPr>
      </w:pPr>
      <w:r w:rsidRPr="00D65AC0">
        <w:rPr>
          <w:bCs/>
          <w:sz w:val="28"/>
          <w:szCs w:val="28"/>
          <w:lang w:val="uk-UA"/>
        </w:rPr>
        <w:t>подбайте про правдивість поданої інформації.</w:t>
      </w:r>
    </w:p>
    <w:p w:rsidR="00D74E54" w:rsidRPr="00D74E54" w:rsidRDefault="00D74E54" w:rsidP="00C44F57">
      <w:pPr>
        <w:widowControl/>
        <w:autoSpaceDE/>
        <w:autoSpaceDN/>
        <w:adjustRightInd/>
        <w:ind w:left="720"/>
        <w:jc w:val="both"/>
        <w:rPr>
          <w:bCs/>
          <w:sz w:val="28"/>
          <w:szCs w:val="28"/>
          <w:lang w:val="uk-UA"/>
        </w:rPr>
      </w:pPr>
    </w:p>
    <w:p w:rsidR="00371FE9" w:rsidRPr="00D65AC0" w:rsidRDefault="00371FE9" w:rsidP="00371FE9">
      <w:pPr>
        <w:jc w:val="both"/>
        <w:rPr>
          <w:b/>
          <w:bCs/>
          <w:sz w:val="28"/>
          <w:szCs w:val="28"/>
          <w:lang w:val="uk-UA"/>
        </w:rPr>
      </w:pPr>
      <w:r w:rsidRPr="00D65AC0">
        <w:rPr>
          <w:b/>
          <w:bCs/>
          <w:sz w:val="28"/>
          <w:szCs w:val="28"/>
          <w:lang w:val="uk-UA"/>
        </w:rPr>
        <w:t xml:space="preserve">Характеристика червоного капелюха </w:t>
      </w:r>
    </w:p>
    <w:p w:rsidR="00371FE9" w:rsidRPr="00D65AC0" w:rsidRDefault="00371FE9" w:rsidP="00371FE9">
      <w:pPr>
        <w:jc w:val="both"/>
        <w:rPr>
          <w:b/>
          <w:bCs/>
          <w:i/>
          <w:sz w:val="28"/>
          <w:szCs w:val="28"/>
          <w:lang w:val="uk-UA"/>
        </w:rPr>
      </w:pPr>
      <w:r w:rsidRPr="00D65AC0">
        <w:rPr>
          <w:b/>
          <w:bCs/>
          <w:i/>
          <w:sz w:val="28"/>
          <w:szCs w:val="28"/>
          <w:lang w:val="uk-UA"/>
        </w:rPr>
        <w:t xml:space="preserve">ЕМОЦІЇ </w:t>
      </w:r>
    </w:p>
    <w:p w:rsidR="00371FE9" w:rsidRPr="00D65AC0" w:rsidRDefault="00371FE9" w:rsidP="00371FE9">
      <w:pPr>
        <w:jc w:val="both"/>
        <w:rPr>
          <w:b/>
          <w:bCs/>
          <w:sz w:val="28"/>
          <w:szCs w:val="28"/>
          <w:lang w:val="uk-UA"/>
        </w:rPr>
      </w:pPr>
      <w:r w:rsidRPr="00D65AC0">
        <w:rPr>
          <w:b/>
          <w:bCs/>
          <w:sz w:val="28"/>
          <w:szCs w:val="28"/>
          <w:lang w:val="uk-UA"/>
        </w:rPr>
        <w:t xml:space="preserve">Допоміжні запитання: </w:t>
      </w:r>
    </w:p>
    <w:p w:rsidR="00371FE9" w:rsidRPr="00D65AC0" w:rsidRDefault="00371FE9" w:rsidP="00371FE9">
      <w:pPr>
        <w:widowControl/>
        <w:numPr>
          <w:ilvl w:val="0"/>
          <w:numId w:val="8"/>
        </w:numPr>
        <w:autoSpaceDE/>
        <w:autoSpaceDN/>
        <w:adjustRightInd/>
        <w:jc w:val="both"/>
        <w:rPr>
          <w:bCs/>
          <w:sz w:val="28"/>
          <w:szCs w:val="28"/>
          <w:lang w:val="uk-UA"/>
        </w:rPr>
      </w:pPr>
      <w:r w:rsidRPr="00D65AC0">
        <w:rPr>
          <w:bCs/>
          <w:sz w:val="28"/>
          <w:szCs w:val="28"/>
          <w:lang w:val="uk-UA"/>
        </w:rPr>
        <w:t xml:space="preserve">Що ти відчуваєш у зв’язку з цією справою? </w:t>
      </w:r>
    </w:p>
    <w:p w:rsidR="00371FE9" w:rsidRPr="00D65AC0" w:rsidRDefault="00371FE9" w:rsidP="00371FE9">
      <w:pPr>
        <w:widowControl/>
        <w:numPr>
          <w:ilvl w:val="0"/>
          <w:numId w:val="8"/>
        </w:numPr>
        <w:autoSpaceDE/>
        <w:autoSpaceDN/>
        <w:adjustRightInd/>
        <w:jc w:val="both"/>
        <w:rPr>
          <w:bCs/>
          <w:sz w:val="28"/>
          <w:szCs w:val="28"/>
          <w:lang w:val="uk-UA"/>
        </w:rPr>
      </w:pPr>
      <w:r w:rsidRPr="00D65AC0">
        <w:rPr>
          <w:bCs/>
          <w:sz w:val="28"/>
          <w:szCs w:val="28"/>
          <w:lang w:val="uk-UA"/>
        </w:rPr>
        <w:t xml:space="preserve">Які емоції супроводжують тебе? </w:t>
      </w:r>
    </w:p>
    <w:p w:rsidR="00371FE9" w:rsidRPr="00D65AC0" w:rsidRDefault="00371FE9" w:rsidP="00371FE9">
      <w:pPr>
        <w:jc w:val="both"/>
        <w:rPr>
          <w:b/>
          <w:bCs/>
          <w:sz w:val="28"/>
          <w:szCs w:val="28"/>
          <w:lang w:val="uk-UA"/>
        </w:rPr>
      </w:pPr>
      <w:r w:rsidRPr="00D65AC0">
        <w:rPr>
          <w:b/>
          <w:bCs/>
          <w:sz w:val="28"/>
          <w:szCs w:val="28"/>
          <w:lang w:val="uk-UA"/>
        </w:rPr>
        <w:t xml:space="preserve">Правила для групи з Червоним капелюхом: </w:t>
      </w:r>
    </w:p>
    <w:p w:rsidR="00371FE9" w:rsidRPr="00D65AC0" w:rsidRDefault="00371FE9" w:rsidP="00371FE9">
      <w:pPr>
        <w:widowControl/>
        <w:numPr>
          <w:ilvl w:val="0"/>
          <w:numId w:val="9"/>
        </w:numPr>
        <w:autoSpaceDE/>
        <w:autoSpaceDN/>
        <w:adjustRightInd/>
        <w:jc w:val="both"/>
        <w:rPr>
          <w:bCs/>
          <w:sz w:val="28"/>
          <w:szCs w:val="28"/>
          <w:lang w:val="uk-UA"/>
        </w:rPr>
      </w:pPr>
      <w:r w:rsidRPr="00D65AC0">
        <w:rPr>
          <w:bCs/>
          <w:sz w:val="28"/>
          <w:szCs w:val="28"/>
          <w:lang w:val="uk-UA"/>
        </w:rPr>
        <w:t xml:space="preserve">включайте до розумових процесів емоції, </w:t>
      </w:r>
    </w:p>
    <w:p w:rsidR="00371FE9" w:rsidRPr="00D65AC0" w:rsidRDefault="00371FE9" w:rsidP="00371FE9">
      <w:pPr>
        <w:widowControl/>
        <w:numPr>
          <w:ilvl w:val="0"/>
          <w:numId w:val="9"/>
        </w:numPr>
        <w:autoSpaceDE/>
        <w:autoSpaceDN/>
        <w:adjustRightInd/>
        <w:jc w:val="both"/>
        <w:rPr>
          <w:bCs/>
          <w:sz w:val="28"/>
          <w:szCs w:val="28"/>
          <w:lang w:val="uk-UA"/>
        </w:rPr>
      </w:pPr>
      <w:r w:rsidRPr="00D65AC0">
        <w:rPr>
          <w:bCs/>
          <w:sz w:val="28"/>
          <w:szCs w:val="28"/>
          <w:lang w:val="uk-UA"/>
        </w:rPr>
        <w:t xml:space="preserve">керуйтеся інтуїцією, </w:t>
      </w:r>
    </w:p>
    <w:p w:rsidR="00371FE9" w:rsidRDefault="00371FE9" w:rsidP="00371FE9">
      <w:pPr>
        <w:widowControl/>
        <w:numPr>
          <w:ilvl w:val="0"/>
          <w:numId w:val="9"/>
        </w:numPr>
        <w:autoSpaceDE/>
        <w:autoSpaceDN/>
        <w:adjustRightInd/>
        <w:jc w:val="both"/>
        <w:rPr>
          <w:bCs/>
          <w:sz w:val="28"/>
          <w:szCs w:val="28"/>
          <w:lang w:val="uk-UA"/>
        </w:rPr>
      </w:pPr>
      <w:r w:rsidRPr="00D65AC0">
        <w:rPr>
          <w:bCs/>
          <w:sz w:val="28"/>
          <w:szCs w:val="28"/>
          <w:lang w:val="uk-UA"/>
        </w:rPr>
        <w:t xml:space="preserve">виражайте емоції і позитивні та негативні почуття. </w:t>
      </w:r>
    </w:p>
    <w:p w:rsidR="00D74E54" w:rsidRPr="00D74E54" w:rsidRDefault="00D74E54" w:rsidP="007A565A">
      <w:pPr>
        <w:widowControl/>
        <w:autoSpaceDE/>
        <w:autoSpaceDN/>
        <w:adjustRightInd/>
        <w:ind w:left="720"/>
        <w:jc w:val="both"/>
        <w:rPr>
          <w:bCs/>
          <w:sz w:val="28"/>
          <w:szCs w:val="28"/>
          <w:lang w:val="uk-UA"/>
        </w:rPr>
      </w:pPr>
    </w:p>
    <w:p w:rsidR="00371FE9" w:rsidRPr="00D65AC0" w:rsidRDefault="00371FE9" w:rsidP="00371FE9">
      <w:pPr>
        <w:jc w:val="both"/>
        <w:rPr>
          <w:b/>
          <w:bCs/>
          <w:sz w:val="28"/>
          <w:szCs w:val="28"/>
          <w:lang w:val="uk-UA"/>
        </w:rPr>
      </w:pPr>
      <w:r w:rsidRPr="00D65AC0">
        <w:rPr>
          <w:b/>
          <w:bCs/>
          <w:sz w:val="28"/>
          <w:szCs w:val="28"/>
          <w:lang w:val="uk-UA"/>
        </w:rPr>
        <w:t xml:space="preserve">Характеристика чорного капелюха </w:t>
      </w:r>
    </w:p>
    <w:p w:rsidR="00371FE9" w:rsidRPr="00D65AC0" w:rsidRDefault="00371FE9" w:rsidP="00371FE9">
      <w:pPr>
        <w:jc w:val="both"/>
        <w:rPr>
          <w:b/>
          <w:bCs/>
          <w:i/>
          <w:sz w:val="28"/>
          <w:szCs w:val="28"/>
          <w:lang w:val="uk-UA"/>
        </w:rPr>
      </w:pPr>
      <w:r w:rsidRPr="00D65AC0">
        <w:rPr>
          <w:b/>
          <w:bCs/>
          <w:i/>
          <w:sz w:val="28"/>
          <w:szCs w:val="28"/>
          <w:lang w:val="uk-UA"/>
        </w:rPr>
        <w:t xml:space="preserve">ПЕСИМІЗМ </w:t>
      </w:r>
    </w:p>
    <w:p w:rsidR="00371FE9" w:rsidRPr="00D65AC0" w:rsidRDefault="00371FE9" w:rsidP="00371FE9">
      <w:pPr>
        <w:jc w:val="both"/>
        <w:rPr>
          <w:b/>
          <w:bCs/>
          <w:sz w:val="28"/>
          <w:szCs w:val="28"/>
          <w:lang w:val="uk-UA"/>
        </w:rPr>
      </w:pPr>
      <w:r w:rsidRPr="00D65AC0">
        <w:rPr>
          <w:b/>
          <w:bCs/>
          <w:sz w:val="28"/>
          <w:szCs w:val="28"/>
          <w:lang w:val="uk-UA"/>
        </w:rPr>
        <w:t xml:space="preserve">Допоміжні запитання: </w:t>
      </w:r>
    </w:p>
    <w:p w:rsidR="00371FE9" w:rsidRPr="00D65AC0" w:rsidRDefault="00371FE9" w:rsidP="00371FE9">
      <w:pPr>
        <w:widowControl/>
        <w:numPr>
          <w:ilvl w:val="0"/>
          <w:numId w:val="10"/>
        </w:numPr>
        <w:autoSpaceDE/>
        <w:autoSpaceDN/>
        <w:adjustRightInd/>
        <w:jc w:val="both"/>
        <w:rPr>
          <w:bCs/>
          <w:sz w:val="28"/>
          <w:szCs w:val="28"/>
          <w:lang w:val="uk-UA"/>
        </w:rPr>
      </w:pPr>
      <w:r w:rsidRPr="00D65AC0">
        <w:rPr>
          <w:bCs/>
          <w:sz w:val="28"/>
          <w:szCs w:val="28"/>
          <w:lang w:val="uk-UA"/>
        </w:rPr>
        <w:t xml:space="preserve">Чи правда це? </w:t>
      </w:r>
    </w:p>
    <w:p w:rsidR="00371FE9" w:rsidRPr="00D65AC0" w:rsidRDefault="00371FE9" w:rsidP="00371FE9">
      <w:pPr>
        <w:widowControl/>
        <w:numPr>
          <w:ilvl w:val="0"/>
          <w:numId w:val="10"/>
        </w:numPr>
        <w:autoSpaceDE/>
        <w:autoSpaceDN/>
        <w:adjustRightInd/>
        <w:jc w:val="both"/>
        <w:rPr>
          <w:bCs/>
          <w:sz w:val="28"/>
          <w:szCs w:val="28"/>
          <w:lang w:val="uk-UA"/>
        </w:rPr>
      </w:pPr>
      <w:r w:rsidRPr="00D65AC0">
        <w:rPr>
          <w:bCs/>
          <w:sz w:val="28"/>
          <w:szCs w:val="28"/>
          <w:lang w:val="uk-UA"/>
        </w:rPr>
        <w:t xml:space="preserve">Чи відповідає це дійсності? </w:t>
      </w:r>
    </w:p>
    <w:p w:rsidR="00371FE9" w:rsidRPr="00D65AC0" w:rsidRDefault="00371FE9" w:rsidP="00371FE9">
      <w:pPr>
        <w:widowControl/>
        <w:numPr>
          <w:ilvl w:val="0"/>
          <w:numId w:val="10"/>
        </w:numPr>
        <w:autoSpaceDE/>
        <w:autoSpaceDN/>
        <w:adjustRightInd/>
        <w:jc w:val="both"/>
        <w:rPr>
          <w:bCs/>
          <w:sz w:val="28"/>
          <w:szCs w:val="28"/>
          <w:lang w:val="uk-UA"/>
        </w:rPr>
      </w:pPr>
      <w:r w:rsidRPr="00D65AC0">
        <w:rPr>
          <w:bCs/>
          <w:sz w:val="28"/>
          <w:szCs w:val="28"/>
          <w:lang w:val="uk-UA"/>
        </w:rPr>
        <w:t xml:space="preserve">Чи це виправдовує себе в роботі? </w:t>
      </w:r>
    </w:p>
    <w:p w:rsidR="00371FE9" w:rsidRPr="00D65AC0" w:rsidRDefault="00371FE9" w:rsidP="00371FE9">
      <w:pPr>
        <w:widowControl/>
        <w:numPr>
          <w:ilvl w:val="0"/>
          <w:numId w:val="10"/>
        </w:numPr>
        <w:autoSpaceDE/>
        <w:autoSpaceDN/>
        <w:adjustRightInd/>
        <w:jc w:val="both"/>
        <w:rPr>
          <w:bCs/>
          <w:sz w:val="28"/>
          <w:szCs w:val="28"/>
          <w:lang w:val="uk-UA"/>
        </w:rPr>
      </w:pPr>
      <w:r w:rsidRPr="00D65AC0">
        <w:rPr>
          <w:bCs/>
          <w:sz w:val="28"/>
          <w:szCs w:val="28"/>
          <w:lang w:val="uk-UA"/>
        </w:rPr>
        <w:t xml:space="preserve">Які загрози і труднощі потягне це за собою? </w:t>
      </w:r>
    </w:p>
    <w:p w:rsidR="00371FE9" w:rsidRPr="00D65AC0" w:rsidRDefault="00371FE9" w:rsidP="00371FE9">
      <w:pPr>
        <w:jc w:val="both"/>
        <w:rPr>
          <w:b/>
          <w:bCs/>
          <w:sz w:val="28"/>
          <w:szCs w:val="28"/>
          <w:lang w:val="uk-UA"/>
        </w:rPr>
      </w:pPr>
      <w:r w:rsidRPr="00D65AC0">
        <w:rPr>
          <w:b/>
          <w:bCs/>
          <w:sz w:val="28"/>
          <w:szCs w:val="28"/>
          <w:lang w:val="uk-UA"/>
        </w:rPr>
        <w:t xml:space="preserve">Правила для групи з Чорним капелюхом: </w:t>
      </w:r>
    </w:p>
    <w:p w:rsidR="00371FE9" w:rsidRPr="00D65AC0" w:rsidRDefault="00371FE9" w:rsidP="00371FE9">
      <w:pPr>
        <w:widowControl/>
        <w:numPr>
          <w:ilvl w:val="0"/>
          <w:numId w:val="11"/>
        </w:numPr>
        <w:autoSpaceDE/>
        <w:autoSpaceDN/>
        <w:adjustRightInd/>
        <w:jc w:val="both"/>
        <w:rPr>
          <w:bCs/>
          <w:sz w:val="28"/>
          <w:szCs w:val="28"/>
          <w:lang w:val="uk-UA"/>
        </w:rPr>
      </w:pPr>
      <w:r w:rsidRPr="00D65AC0">
        <w:rPr>
          <w:bCs/>
          <w:sz w:val="28"/>
          <w:szCs w:val="28"/>
          <w:lang w:val="uk-UA"/>
        </w:rPr>
        <w:t xml:space="preserve">показуйте слабкі сторони проблеми і завжди обґрунтовуйте їх логічно, </w:t>
      </w:r>
    </w:p>
    <w:p w:rsidR="00371FE9" w:rsidRPr="00D65AC0" w:rsidRDefault="00371FE9" w:rsidP="00371FE9">
      <w:pPr>
        <w:widowControl/>
        <w:numPr>
          <w:ilvl w:val="0"/>
          <w:numId w:val="11"/>
        </w:numPr>
        <w:autoSpaceDE/>
        <w:autoSpaceDN/>
        <w:adjustRightInd/>
        <w:jc w:val="both"/>
        <w:rPr>
          <w:bCs/>
          <w:sz w:val="28"/>
          <w:szCs w:val="28"/>
          <w:lang w:val="uk-UA"/>
        </w:rPr>
      </w:pPr>
      <w:r w:rsidRPr="00D65AC0">
        <w:rPr>
          <w:bCs/>
          <w:sz w:val="28"/>
          <w:szCs w:val="28"/>
          <w:lang w:val="uk-UA"/>
        </w:rPr>
        <w:t xml:space="preserve">під час критики представляйте тільки правдиві аргументи, </w:t>
      </w:r>
    </w:p>
    <w:p w:rsidR="00371FE9" w:rsidRDefault="00371FE9" w:rsidP="00371FE9">
      <w:pPr>
        <w:widowControl/>
        <w:numPr>
          <w:ilvl w:val="0"/>
          <w:numId w:val="11"/>
        </w:numPr>
        <w:autoSpaceDE/>
        <w:autoSpaceDN/>
        <w:adjustRightInd/>
        <w:jc w:val="both"/>
        <w:rPr>
          <w:bCs/>
          <w:sz w:val="28"/>
          <w:szCs w:val="28"/>
          <w:lang w:val="uk-UA"/>
        </w:rPr>
      </w:pPr>
      <w:r w:rsidRPr="00D65AC0">
        <w:rPr>
          <w:bCs/>
          <w:sz w:val="28"/>
          <w:szCs w:val="28"/>
          <w:lang w:val="uk-UA"/>
        </w:rPr>
        <w:t xml:space="preserve">не включайте до критики емоції. </w:t>
      </w:r>
    </w:p>
    <w:p w:rsidR="00D74E54" w:rsidRPr="00D74E54" w:rsidRDefault="00D74E54" w:rsidP="00E82236">
      <w:pPr>
        <w:widowControl/>
        <w:autoSpaceDE/>
        <w:autoSpaceDN/>
        <w:adjustRightInd/>
        <w:ind w:left="720"/>
        <w:jc w:val="both"/>
        <w:rPr>
          <w:bCs/>
          <w:sz w:val="28"/>
          <w:szCs w:val="28"/>
          <w:lang w:val="uk-UA"/>
        </w:rPr>
      </w:pPr>
    </w:p>
    <w:p w:rsidR="00D74E54" w:rsidRPr="00D65AC0" w:rsidRDefault="00371FE9" w:rsidP="00371FE9">
      <w:pPr>
        <w:jc w:val="both"/>
        <w:rPr>
          <w:b/>
          <w:bCs/>
          <w:sz w:val="28"/>
          <w:szCs w:val="28"/>
          <w:lang w:val="uk-UA"/>
        </w:rPr>
      </w:pPr>
      <w:r w:rsidRPr="00D65AC0">
        <w:rPr>
          <w:b/>
          <w:bCs/>
          <w:sz w:val="28"/>
          <w:szCs w:val="28"/>
          <w:lang w:val="uk-UA"/>
        </w:rPr>
        <w:t xml:space="preserve">Характеристика жовтого капелюха </w:t>
      </w:r>
    </w:p>
    <w:p w:rsidR="00371FE9" w:rsidRPr="00D65AC0" w:rsidRDefault="00371FE9" w:rsidP="00371FE9">
      <w:pPr>
        <w:jc w:val="both"/>
        <w:rPr>
          <w:b/>
          <w:bCs/>
          <w:i/>
          <w:sz w:val="28"/>
          <w:szCs w:val="28"/>
          <w:lang w:val="uk-UA"/>
        </w:rPr>
      </w:pPr>
      <w:r w:rsidRPr="00D65AC0">
        <w:rPr>
          <w:b/>
          <w:bCs/>
          <w:i/>
          <w:sz w:val="28"/>
          <w:szCs w:val="28"/>
          <w:lang w:val="uk-UA"/>
        </w:rPr>
        <w:t xml:space="preserve">ОПТИМІЗМ </w:t>
      </w:r>
    </w:p>
    <w:p w:rsidR="00371FE9" w:rsidRPr="00D65AC0" w:rsidRDefault="00371FE9" w:rsidP="00371FE9">
      <w:pPr>
        <w:jc w:val="both"/>
        <w:rPr>
          <w:b/>
          <w:bCs/>
          <w:sz w:val="28"/>
          <w:szCs w:val="28"/>
          <w:lang w:val="uk-UA"/>
        </w:rPr>
      </w:pPr>
      <w:r w:rsidRPr="00D65AC0">
        <w:rPr>
          <w:b/>
          <w:bCs/>
          <w:sz w:val="28"/>
          <w:szCs w:val="28"/>
          <w:lang w:val="uk-UA"/>
        </w:rPr>
        <w:t xml:space="preserve">Допоміжні запитання: </w:t>
      </w:r>
    </w:p>
    <w:p w:rsidR="00371FE9" w:rsidRPr="00D65AC0" w:rsidRDefault="00371FE9" w:rsidP="00371FE9">
      <w:pPr>
        <w:widowControl/>
        <w:numPr>
          <w:ilvl w:val="0"/>
          <w:numId w:val="12"/>
        </w:numPr>
        <w:autoSpaceDE/>
        <w:autoSpaceDN/>
        <w:adjustRightInd/>
        <w:jc w:val="both"/>
        <w:rPr>
          <w:bCs/>
          <w:sz w:val="28"/>
          <w:szCs w:val="28"/>
          <w:lang w:val="uk-UA"/>
        </w:rPr>
      </w:pPr>
      <w:r w:rsidRPr="00D65AC0">
        <w:rPr>
          <w:bCs/>
          <w:sz w:val="28"/>
          <w:szCs w:val="28"/>
          <w:lang w:val="uk-UA"/>
        </w:rPr>
        <w:t xml:space="preserve">Яка користь буде від цього? </w:t>
      </w:r>
    </w:p>
    <w:p w:rsidR="00371FE9" w:rsidRPr="00D65AC0" w:rsidRDefault="00371FE9" w:rsidP="00371FE9">
      <w:pPr>
        <w:widowControl/>
        <w:numPr>
          <w:ilvl w:val="0"/>
          <w:numId w:val="12"/>
        </w:numPr>
        <w:autoSpaceDE/>
        <w:autoSpaceDN/>
        <w:adjustRightInd/>
        <w:jc w:val="both"/>
        <w:rPr>
          <w:bCs/>
          <w:sz w:val="28"/>
          <w:szCs w:val="28"/>
          <w:lang w:val="uk-UA"/>
        </w:rPr>
      </w:pPr>
      <w:r w:rsidRPr="00D65AC0">
        <w:rPr>
          <w:bCs/>
          <w:sz w:val="28"/>
          <w:szCs w:val="28"/>
          <w:lang w:val="uk-UA"/>
        </w:rPr>
        <w:t xml:space="preserve">Чому це вигідно? </w:t>
      </w:r>
    </w:p>
    <w:p w:rsidR="00371FE9" w:rsidRPr="00D65AC0" w:rsidRDefault="00371FE9" w:rsidP="00371FE9">
      <w:pPr>
        <w:widowControl/>
        <w:numPr>
          <w:ilvl w:val="0"/>
          <w:numId w:val="12"/>
        </w:numPr>
        <w:autoSpaceDE/>
        <w:autoSpaceDN/>
        <w:adjustRightInd/>
        <w:jc w:val="both"/>
        <w:rPr>
          <w:bCs/>
          <w:sz w:val="28"/>
          <w:szCs w:val="28"/>
          <w:lang w:val="uk-UA"/>
        </w:rPr>
      </w:pPr>
      <w:r w:rsidRPr="00D65AC0">
        <w:rPr>
          <w:bCs/>
          <w:sz w:val="28"/>
          <w:szCs w:val="28"/>
          <w:lang w:val="uk-UA"/>
        </w:rPr>
        <w:t xml:space="preserve">Чому це може вдатися? </w:t>
      </w:r>
    </w:p>
    <w:p w:rsidR="00371FE9" w:rsidRPr="00D65AC0" w:rsidRDefault="00371FE9" w:rsidP="00371FE9">
      <w:pPr>
        <w:jc w:val="both"/>
        <w:rPr>
          <w:b/>
          <w:bCs/>
          <w:sz w:val="28"/>
          <w:szCs w:val="28"/>
          <w:lang w:val="uk-UA"/>
        </w:rPr>
      </w:pPr>
      <w:r w:rsidRPr="00D65AC0">
        <w:rPr>
          <w:b/>
          <w:bCs/>
          <w:sz w:val="28"/>
          <w:szCs w:val="28"/>
          <w:lang w:val="uk-UA"/>
        </w:rPr>
        <w:t xml:space="preserve">Правила для групи з Жовтим капелюхом: </w:t>
      </w:r>
    </w:p>
    <w:p w:rsidR="00371FE9" w:rsidRPr="00D65AC0" w:rsidRDefault="00371FE9" w:rsidP="00371FE9">
      <w:pPr>
        <w:widowControl/>
        <w:numPr>
          <w:ilvl w:val="0"/>
          <w:numId w:val="13"/>
        </w:numPr>
        <w:autoSpaceDE/>
        <w:autoSpaceDN/>
        <w:adjustRightInd/>
        <w:jc w:val="both"/>
        <w:rPr>
          <w:bCs/>
          <w:sz w:val="28"/>
          <w:szCs w:val="28"/>
          <w:lang w:val="uk-UA"/>
        </w:rPr>
      </w:pPr>
      <w:r w:rsidRPr="00D65AC0">
        <w:rPr>
          <w:bCs/>
          <w:sz w:val="28"/>
          <w:szCs w:val="28"/>
          <w:lang w:val="uk-UA"/>
        </w:rPr>
        <w:t xml:space="preserve">зосереджуйтеся на всьому позитивному, </w:t>
      </w:r>
    </w:p>
    <w:p w:rsidR="00371FE9" w:rsidRPr="00D65AC0" w:rsidRDefault="00371FE9" w:rsidP="00371FE9">
      <w:pPr>
        <w:widowControl/>
        <w:numPr>
          <w:ilvl w:val="0"/>
          <w:numId w:val="13"/>
        </w:numPr>
        <w:autoSpaceDE/>
        <w:autoSpaceDN/>
        <w:adjustRightInd/>
        <w:jc w:val="both"/>
        <w:rPr>
          <w:bCs/>
          <w:sz w:val="28"/>
          <w:szCs w:val="28"/>
          <w:lang w:val="uk-UA"/>
        </w:rPr>
      </w:pPr>
      <w:r w:rsidRPr="00D65AC0">
        <w:rPr>
          <w:bCs/>
          <w:sz w:val="28"/>
          <w:szCs w:val="28"/>
          <w:lang w:val="uk-UA"/>
        </w:rPr>
        <w:t xml:space="preserve">будьте налаштованими оптимістично і позитивно оцінюйте озвучені пропозиції, </w:t>
      </w:r>
    </w:p>
    <w:p w:rsidR="00371FE9" w:rsidRDefault="00371FE9" w:rsidP="00371FE9">
      <w:pPr>
        <w:widowControl/>
        <w:numPr>
          <w:ilvl w:val="0"/>
          <w:numId w:val="13"/>
        </w:numPr>
        <w:autoSpaceDE/>
        <w:autoSpaceDN/>
        <w:adjustRightInd/>
        <w:jc w:val="both"/>
        <w:rPr>
          <w:bCs/>
          <w:sz w:val="28"/>
          <w:szCs w:val="28"/>
          <w:lang w:val="uk-UA"/>
        </w:rPr>
      </w:pPr>
      <w:r w:rsidRPr="00D65AC0">
        <w:rPr>
          <w:bCs/>
          <w:sz w:val="28"/>
          <w:szCs w:val="28"/>
          <w:lang w:val="uk-UA"/>
        </w:rPr>
        <w:t xml:space="preserve">надавайте докази й обґрунтування для представлених аргументів. </w:t>
      </w:r>
    </w:p>
    <w:p w:rsidR="00D74E54" w:rsidRDefault="00D74E54" w:rsidP="00D74E54">
      <w:pPr>
        <w:widowControl/>
        <w:autoSpaceDE/>
        <w:autoSpaceDN/>
        <w:adjustRightInd/>
        <w:jc w:val="both"/>
        <w:rPr>
          <w:bCs/>
          <w:sz w:val="28"/>
          <w:szCs w:val="28"/>
          <w:lang w:val="uk-UA"/>
        </w:rPr>
      </w:pPr>
    </w:p>
    <w:p w:rsidR="00D74E54" w:rsidRPr="00D74E54" w:rsidRDefault="00D74E54" w:rsidP="00D74E54">
      <w:pPr>
        <w:widowControl/>
        <w:autoSpaceDE/>
        <w:autoSpaceDN/>
        <w:adjustRightInd/>
        <w:jc w:val="both"/>
        <w:rPr>
          <w:bCs/>
          <w:sz w:val="28"/>
          <w:szCs w:val="28"/>
          <w:lang w:val="uk-UA"/>
        </w:rPr>
      </w:pPr>
    </w:p>
    <w:p w:rsidR="00371FE9" w:rsidRPr="00D65AC0" w:rsidRDefault="00371FE9" w:rsidP="00371FE9">
      <w:pPr>
        <w:jc w:val="both"/>
        <w:rPr>
          <w:b/>
          <w:bCs/>
          <w:sz w:val="28"/>
          <w:szCs w:val="28"/>
          <w:lang w:val="uk-UA"/>
        </w:rPr>
      </w:pPr>
      <w:r w:rsidRPr="00D65AC0">
        <w:rPr>
          <w:b/>
          <w:bCs/>
          <w:sz w:val="28"/>
          <w:szCs w:val="28"/>
          <w:lang w:val="uk-UA"/>
        </w:rPr>
        <w:lastRenderedPageBreak/>
        <w:t xml:space="preserve">Характеристика зеленого капелюха </w:t>
      </w:r>
    </w:p>
    <w:p w:rsidR="00371FE9" w:rsidRPr="00D65AC0" w:rsidRDefault="00371FE9" w:rsidP="00371FE9">
      <w:pPr>
        <w:jc w:val="both"/>
        <w:rPr>
          <w:b/>
          <w:bCs/>
          <w:i/>
          <w:sz w:val="28"/>
          <w:szCs w:val="28"/>
          <w:lang w:val="uk-UA"/>
        </w:rPr>
      </w:pPr>
      <w:r w:rsidRPr="00D65AC0">
        <w:rPr>
          <w:b/>
          <w:bCs/>
          <w:i/>
          <w:sz w:val="28"/>
          <w:szCs w:val="28"/>
          <w:lang w:val="uk-UA"/>
        </w:rPr>
        <w:t xml:space="preserve">КРЕАТИВНІСТЬ </w:t>
      </w:r>
    </w:p>
    <w:p w:rsidR="00371FE9" w:rsidRPr="00D65AC0" w:rsidRDefault="00371FE9" w:rsidP="00371FE9">
      <w:pPr>
        <w:jc w:val="both"/>
        <w:rPr>
          <w:b/>
          <w:bCs/>
          <w:sz w:val="28"/>
          <w:szCs w:val="28"/>
          <w:lang w:val="uk-UA"/>
        </w:rPr>
      </w:pPr>
      <w:r w:rsidRPr="00D65AC0">
        <w:rPr>
          <w:b/>
          <w:bCs/>
          <w:sz w:val="28"/>
          <w:szCs w:val="28"/>
          <w:lang w:val="uk-UA"/>
        </w:rPr>
        <w:t xml:space="preserve">Допоміжні запитання: </w:t>
      </w:r>
    </w:p>
    <w:p w:rsidR="00371FE9" w:rsidRPr="00D65AC0" w:rsidRDefault="00371FE9" w:rsidP="00371FE9">
      <w:pPr>
        <w:widowControl/>
        <w:numPr>
          <w:ilvl w:val="0"/>
          <w:numId w:val="14"/>
        </w:numPr>
        <w:autoSpaceDE/>
        <w:autoSpaceDN/>
        <w:adjustRightInd/>
        <w:jc w:val="both"/>
        <w:rPr>
          <w:bCs/>
          <w:sz w:val="28"/>
          <w:szCs w:val="28"/>
          <w:lang w:val="uk-UA"/>
        </w:rPr>
      </w:pPr>
      <w:r w:rsidRPr="00D65AC0">
        <w:rPr>
          <w:bCs/>
          <w:sz w:val="28"/>
          <w:szCs w:val="28"/>
          <w:lang w:val="uk-UA"/>
        </w:rPr>
        <w:t>Яким іншим способом можна розв’язати цю проблему?</w:t>
      </w:r>
    </w:p>
    <w:p w:rsidR="00371FE9" w:rsidRPr="00D65AC0" w:rsidRDefault="00371FE9" w:rsidP="00371FE9">
      <w:pPr>
        <w:widowControl/>
        <w:numPr>
          <w:ilvl w:val="0"/>
          <w:numId w:val="14"/>
        </w:numPr>
        <w:autoSpaceDE/>
        <w:autoSpaceDN/>
        <w:adjustRightInd/>
        <w:jc w:val="both"/>
        <w:rPr>
          <w:bCs/>
          <w:sz w:val="28"/>
          <w:szCs w:val="28"/>
          <w:lang w:val="uk-UA"/>
        </w:rPr>
      </w:pPr>
      <w:r w:rsidRPr="00D65AC0">
        <w:rPr>
          <w:bCs/>
          <w:sz w:val="28"/>
          <w:szCs w:val="28"/>
          <w:lang w:val="uk-UA"/>
        </w:rPr>
        <w:t xml:space="preserve">Що ще можна зробити? </w:t>
      </w:r>
    </w:p>
    <w:p w:rsidR="00371FE9" w:rsidRPr="00D65AC0" w:rsidRDefault="00371FE9" w:rsidP="00371FE9">
      <w:pPr>
        <w:jc w:val="both"/>
        <w:rPr>
          <w:b/>
          <w:bCs/>
          <w:sz w:val="28"/>
          <w:szCs w:val="28"/>
          <w:lang w:val="uk-UA"/>
        </w:rPr>
      </w:pPr>
      <w:r w:rsidRPr="00D65AC0">
        <w:rPr>
          <w:b/>
          <w:bCs/>
          <w:sz w:val="28"/>
          <w:szCs w:val="28"/>
          <w:lang w:val="uk-UA"/>
        </w:rPr>
        <w:t xml:space="preserve">Правила для групи з Зеленим капелюхом: </w:t>
      </w:r>
    </w:p>
    <w:p w:rsidR="00371FE9" w:rsidRPr="00D65AC0" w:rsidRDefault="00371FE9" w:rsidP="00371FE9">
      <w:pPr>
        <w:widowControl/>
        <w:numPr>
          <w:ilvl w:val="0"/>
          <w:numId w:val="15"/>
        </w:numPr>
        <w:autoSpaceDE/>
        <w:autoSpaceDN/>
        <w:adjustRightInd/>
        <w:jc w:val="both"/>
        <w:rPr>
          <w:bCs/>
          <w:sz w:val="28"/>
          <w:szCs w:val="28"/>
          <w:lang w:val="uk-UA"/>
        </w:rPr>
      </w:pPr>
      <w:r w:rsidRPr="00D65AC0">
        <w:rPr>
          <w:bCs/>
          <w:sz w:val="28"/>
          <w:szCs w:val="28"/>
          <w:lang w:val="uk-UA"/>
        </w:rPr>
        <w:t xml:space="preserve">будьте креативним і свідомо шукайте новизну, яку можна врахувати під час дискусії, </w:t>
      </w:r>
    </w:p>
    <w:p w:rsidR="00371FE9" w:rsidRDefault="00371FE9" w:rsidP="00371FE9">
      <w:pPr>
        <w:widowControl/>
        <w:numPr>
          <w:ilvl w:val="0"/>
          <w:numId w:val="15"/>
        </w:numPr>
        <w:autoSpaceDE/>
        <w:autoSpaceDN/>
        <w:adjustRightInd/>
        <w:jc w:val="both"/>
        <w:rPr>
          <w:bCs/>
          <w:sz w:val="28"/>
          <w:szCs w:val="28"/>
          <w:lang w:val="uk-UA"/>
        </w:rPr>
      </w:pPr>
      <w:r w:rsidRPr="00D65AC0">
        <w:rPr>
          <w:bCs/>
          <w:sz w:val="28"/>
          <w:szCs w:val="28"/>
          <w:lang w:val="uk-UA"/>
        </w:rPr>
        <w:t xml:space="preserve">усі ідеї, які ви озвучуєте, важливі і гідні уваги. </w:t>
      </w:r>
    </w:p>
    <w:p w:rsidR="00D74E54" w:rsidRPr="00D74E54" w:rsidRDefault="00D74E54" w:rsidP="00280DB7">
      <w:pPr>
        <w:widowControl/>
        <w:autoSpaceDE/>
        <w:autoSpaceDN/>
        <w:adjustRightInd/>
        <w:ind w:left="720"/>
        <w:jc w:val="both"/>
        <w:rPr>
          <w:bCs/>
          <w:sz w:val="28"/>
          <w:szCs w:val="28"/>
          <w:lang w:val="uk-UA"/>
        </w:rPr>
      </w:pPr>
    </w:p>
    <w:p w:rsidR="00371FE9" w:rsidRPr="00D65AC0" w:rsidRDefault="00371FE9" w:rsidP="00371FE9">
      <w:pPr>
        <w:jc w:val="both"/>
        <w:rPr>
          <w:b/>
          <w:bCs/>
          <w:sz w:val="28"/>
          <w:szCs w:val="28"/>
          <w:lang w:val="uk-UA"/>
        </w:rPr>
      </w:pPr>
      <w:r w:rsidRPr="00D65AC0">
        <w:rPr>
          <w:b/>
          <w:bCs/>
          <w:sz w:val="28"/>
          <w:szCs w:val="28"/>
          <w:lang w:val="uk-UA"/>
        </w:rPr>
        <w:t xml:space="preserve">Характеристика синього капелюха </w:t>
      </w:r>
    </w:p>
    <w:p w:rsidR="00371FE9" w:rsidRPr="00D65AC0" w:rsidRDefault="00371FE9" w:rsidP="00371FE9">
      <w:pPr>
        <w:jc w:val="both"/>
        <w:rPr>
          <w:b/>
          <w:bCs/>
          <w:i/>
          <w:sz w:val="28"/>
          <w:szCs w:val="28"/>
          <w:lang w:val="uk-UA"/>
        </w:rPr>
      </w:pPr>
      <w:r w:rsidRPr="00D65AC0">
        <w:rPr>
          <w:b/>
          <w:bCs/>
          <w:i/>
          <w:sz w:val="28"/>
          <w:szCs w:val="28"/>
          <w:lang w:val="uk-UA"/>
        </w:rPr>
        <w:t xml:space="preserve">ПРАВИЛА </w:t>
      </w:r>
    </w:p>
    <w:p w:rsidR="00371FE9" w:rsidRPr="00D65AC0" w:rsidRDefault="00371FE9" w:rsidP="00371FE9">
      <w:pPr>
        <w:jc w:val="both"/>
        <w:rPr>
          <w:b/>
          <w:bCs/>
          <w:sz w:val="28"/>
          <w:szCs w:val="28"/>
          <w:lang w:val="uk-UA"/>
        </w:rPr>
      </w:pPr>
      <w:r w:rsidRPr="00D65AC0">
        <w:rPr>
          <w:b/>
          <w:bCs/>
          <w:sz w:val="28"/>
          <w:szCs w:val="28"/>
          <w:lang w:val="uk-UA"/>
        </w:rPr>
        <w:t xml:space="preserve">Допоміжні запитання: </w:t>
      </w:r>
    </w:p>
    <w:p w:rsidR="00371FE9" w:rsidRPr="00D65AC0" w:rsidRDefault="00371FE9" w:rsidP="00371FE9">
      <w:pPr>
        <w:widowControl/>
        <w:numPr>
          <w:ilvl w:val="0"/>
          <w:numId w:val="16"/>
        </w:numPr>
        <w:autoSpaceDE/>
        <w:autoSpaceDN/>
        <w:adjustRightInd/>
        <w:jc w:val="both"/>
        <w:rPr>
          <w:bCs/>
          <w:sz w:val="28"/>
          <w:szCs w:val="28"/>
          <w:lang w:val="uk-UA"/>
        </w:rPr>
      </w:pPr>
      <w:r w:rsidRPr="00D65AC0">
        <w:rPr>
          <w:bCs/>
          <w:sz w:val="28"/>
          <w:szCs w:val="28"/>
          <w:lang w:val="uk-UA"/>
        </w:rPr>
        <w:t xml:space="preserve">Яка тема дискусії? </w:t>
      </w:r>
    </w:p>
    <w:p w:rsidR="00371FE9" w:rsidRPr="00D65AC0" w:rsidRDefault="00371FE9" w:rsidP="00371FE9">
      <w:pPr>
        <w:widowControl/>
        <w:numPr>
          <w:ilvl w:val="0"/>
          <w:numId w:val="16"/>
        </w:numPr>
        <w:autoSpaceDE/>
        <w:autoSpaceDN/>
        <w:adjustRightInd/>
        <w:jc w:val="both"/>
        <w:rPr>
          <w:bCs/>
          <w:sz w:val="28"/>
          <w:szCs w:val="28"/>
          <w:lang w:val="uk-UA"/>
        </w:rPr>
      </w:pPr>
      <w:r w:rsidRPr="00D65AC0">
        <w:rPr>
          <w:bCs/>
          <w:sz w:val="28"/>
          <w:szCs w:val="28"/>
          <w:lang w:val="uk-UA"/>
        </w:rPr>
        <w:t xml:space="preserve">Хто перший візьме слово? </w:t>
      </w:r>
    </w:p>
    <w:p w:rsidR="00371FE9" w:rsidRPr="00D65AC0" w:rsidRDefault="00371FE9" w:rsidP="00371FE9">
      <w:pPr>
        <w:widowControl/>
        <w:numPr>
          <w:ilvl w:val="0"/>
          <w:numId w:val="16"/>
        </w:numPr>
        <w:autoSpaceDE/>
        <w:autoSpaceDN/>
        <w:adjustRightInd/>
        <w:jc w:val="both"/>
        <w:rPr>
          <w:bCs/>
          <w:sz w:val="28"/>
          <w:szCs w:val="28"/>
          <w:lang w:val="uk-UA"/>
        </w:rPr>
      </w:pPr>
      <w:r w:rsidRPr="00D65AC0">
        <w:rPr>
          <w:bCs/>
          <w:sz w:val="28"/>
          <w:szCs w:val="28"/>
          <w:lang w:val="uk-UA"/>
        </w:rPr>
        <w:t xml:space="preserve">Хто висловлюватиметься наступним? </w:t>
      </w:r>
    </w:p>
    <w:p w:rsidR="00371FE9" w:rsidRPr="00D65AC0" w:rsidRDefault="00371FE9" w:rsidP="00371FE9">
      <w:pPr>
        <w:widowControl/>
        <w:numPr>
          <w:ilvl w:val="0"/>
          <w:numId w:val="16"/>
        </w:numPr>
        <w:autoSpaceDE/>
        <w:autoSpaceDN/>
        <w:adjustRightInd/>
        <w:jc w:val="both"/>
        <w:rPr>
          <w:bCs/>
          <w:sz w:val="28"/>
          <w:szCs w:val="28"/>
          <w:lang w:val="uk-UA"/>
        </w:rPr>
      </w:pPr>
      <w:r w:rsidRPr="00D65AC0">
        <w:rPr>
          <w:bCs/>
          <w:sz w:val="28"/>
          <w:szCs w:val="28"/>
          <w:lang w:val="uk-UA"/>
        </w:rPr>
        <w:t xml:space="preserve">Що ми дізналися під час дискусії? </w:t>
      </w:r>
    </w:p>
    <w:p w:rsidR="00371FE9" w:rsidRPr="00D65AC0" w:rsidRDefault="00371FE9" w:rsidP="00371FE9">
      <w:pPr>
        <w:jc w:val="both"/>
        <w:rPr>
          <w:b/>
          <w:bCs/>
          <w:sz w:val="28"/>
          <w:szCs w:val="28"/>
          <w:lang w:val="uk-UA"/>
        </w:rPr>
      </w:pPr>
      <w:r w:rsidRPr="00D65AC0">
        <w:rPr>
          <w:b/>
          <w:bCs/>
          <w:sz w:val="28"/>
          <w:szCs w:val="28"/>
          <w:lang w:val="uk-UA"/>
        </w:rPr>
        <w:t xml:space="preserve">Правила для групи з Синім капелюхом: </w:t>
      </w:r>
    </w:p>
    <w:p w:rsidR="00371FE9" w:rsidRPr="00D65AC0" w:rsidRDefault="00371FE9" w:rsidP="00371FE9">
      <w:pPr>
        <w:widowControl/>
        <w:numPr>
          <w:ilvl w:val="0"/>
          <w:numId w:val="17"/>
        </w:numPr>
        <w:autoSpaceDE/>
        <w:autoSpaceDN/>
        <w:adjustRightInd/>
        <w:jc w:val="both"/>
        <w:rPr>
          <w:bCs/>
          <w:sz w:val="28"/>
          <w:szCs w:val="28"/>
          <w:lang w:val="uk-UA"/>
        </w:rPr>
      </w:pPr>
      <w:r w:rsidRPr="00D65AC0">
        <w:rPr>
          <w:bCs/>
          <w:sz w:val="28"/>
          <w:szCs w:val="28"/>
          <w:lang w:val="uk-UA"/>
        </w:rPr>
        <w:t xml:space="preserve">окреслюєте тему озвученої проблеми, </w:t>
      </w:r>
    </w:p>
    <w:p w:rsidR="00371FE9" w:rsidRPr="00D65AC0" w:rsidRDefault="00371FE9" w:rsidP="00371FE9">
      <w:pPr>
        <w:widowControl/>
        <w:numPr>
          <w:ilvl w:val="0"/>
          <w:numId w:val="17"/>
        </w:numPr>
        <w:autoSpaceDE/>
        <w:autoSpaceDN/>
        <w:adjustRightInd/>
        <w:jc w:val="both"/>
        <w:rPr>
          <w:bCs/>
          <w:sz w:val="28"/>
          <w:szCs w:val="28"/>
          <w:lang w:val="uk-UA"/>
        </w:rPr>
      </w:pPr>
      <w:r w:rsidRPr="00D65AC0">
        <w:rPr>
          <w:bCs/>
          <w:sz w:val="28"/>
          <w:szCs w:val="28"/>
          <w:lang w:val="uk-UA"/>
        </w:rPr>
        <w:t xml:space="preserve">вибираєте і встановлюєте черговість використання окремих капелюхів, </w:t>
      </w:r>
    </w:p>
    <w:p w:rsidR="00371FE9" w:rsidRPr="00D65AC0" w:rsidRDefault="00371FE9" w:rsidP="00371FE9">
      <w:pPr>
        <w:widowControl/>
        <w:numPr>
          <w:ilvl w:val="0"/>
          <w:numId w:val="17"/>
        </w:numPr>
        <w:autoSpaceDE/>
        <w:autoSpaceDN/>
        <w:adjustRightInd/>
        <w:jc w:val="both"/>
        <w:rPr>
          <w:bCs/>
          <w:sz w:val="28"/>
          <w:szCs w:val="28"/>
          <w:lang w:val="uk-UA"/>
        </w:rPr>
      </w:pPr>
      <w:r w:rsidRPr="00D65AC0">
        <w:rPr>
          <w:bCs/>
          <w:sz w:val="28"/>
          <w:szCs w:val="28"/>
          <w:lang w:val="uk-UA"/>
        </w:rPr>
        <w:t xml:space="preserve">слідкуйте за ефективним перебігом процесу мислення, </w:t>
      </w:r>
    </w:p>
    <w:p w:rsidR="00371FE9" w:rsidRPr="00D65AC0" w:rsidRDefault="00371FE9" w:rsidP="00371FE9">
      <w:pPr>
        <w:widowControl/>
        <w:numPr>
          <w:ilvl w:val="0"/>
          <w:numId w:val="17"/>
        </w:numPr>
        <w:autoSpaceDE/>
        <w:autoSpaceDN/>
        <w:adjustRightInd/>
        <w:jc w:val="both"/>
        <w:rPr>
          <w:bCs/>
          <w:sz w:val="28"/>
          <w:szCs w:val="28"/>
          <w:lang w:val="uk-UA"/>
        </w:rPr>
      </w:pPr>
      <w:r w:rsidRPr="00D65AC0">
        <w:rPr>
          <w:bCs/>
          <w:sz w:val="28"/>
          <w:szCs w:val="28"/>
          <w:lang w:val="uk-UA"/>
        </w:rPr>
        <w:t xml:space="preserve">реєструєте думки й ухвалення рішення, </w:t>
      </w:r>
    </w:p>
    <w:p w:rsidR="00371FE9" w:rsidRPr="00D65AC0" w:rsidRDefault="00371FE9" w:rsidP="00371FE9">
      <w:pPr>
        <w:widowControl/>
        <w:numPr>
          <w:ilvl w:val="0"/>
          <w:numId w:val="17"/>
        </w:numPr>
        <w:autoSpaceDE/>
        <w:autoSpaceDN/>
        <w:adjustRightInd/>
        <w:jc w:val="both"/>
        <w:rPr>
          <w:bCs/>
          <w:sz w:val="28"/>
          <w:szCs w:val="28"/>
          <w:lang w:val="uk-UA"/>
        </w:rPr>
      </w:pPr>
      <w:r w:rsidRPr="00D65AC0">
        <w:rPr>
          <w:bCs/>
          <w:sz w:val="28"/>
          <w:szCs w:val="28"/>
          <w:lang w:val="uk-UA"/>
        </w:rPr>
        <w:t xml:space="preserve">формулюєте допоміжні і навідні запитання, </w:t>
      </w:r>
    </w:p>
    <w:p w:rsidR="00371FE9" w:rsidRPr="00D65AC0" w:rsidRDefault="00371FE9" w:rsidP="00371FE9">
      <w:pPr>
        <w:widowControl/>
        <w:numPr>
          <w:ilvl w:val="0"/>
          <w:numId w:val="17"/>
        </w:numPr>
        <w:autoSpaceDE/>
        <w:autoSpaceDN/>
        <w:adjustRightInd/>
        <w:jc w:val="both"/>
        <w:rPr>
          <w:bCs/>
          <w:sz w:val="28"/>
          <w:szCs w:val="28"/>
          <w:lang w:val="uk-UA"/>
        </w:rPr>
      </w:pPr>
      <w:r w:rsidRPr="00D65AC0">
        <w:rPr>
          <w:bCs/>
          <w:sz w:val="28"/>
          <w:szCs w:val="28"/>
          <w:lang w:val="uk-UA"/>
        </w:rPr>
        <w:t xml:space="preserve">підсумовуєте дискусію. </w:t>
      </w:r>
    </w:p>
    <w:p w:rsidR="00371FE9" w:rsidRPr="00D65AC0" w:rsidRDefault="00371FE9" w:rsidP="00371FE9">
      <w:pPr>
        <w:jc w:val="both"/>
        <w:rPr>
          <w:bCs/>
          <w:sz w:val="28"/>
          <w:szCs w:val="28"/>
          <w:lang w:val="uk-UA"/>
        </w:rPr>
      </w:pPr>
    </w:p>
    <w:p w:rsidR="00371FE9" w:rsidRDefault="00371FE9" w:rsidP="00371FE9">
      <w:pPr>
        <w:jc w:val="both"/>
        <w:rPr>
          <w:b/>
          <w:bCs/>
          <w:sz w:val="28"/>
          <w:szCs w:val="28"/>
          <w:lang w:val="uk-UA"/>
        </w:rPr>
      </w:pPr>
      <w:r w:rsidRPr="00D65AC0">
        <w:rPr>
          <w:b/>
          <w:bCs/>
          <w:sz w:val="28"/>
          <w:szCs w:val="28"/>
          <w:lang w:val="uk-UA"/>
        </w:rPr>
        <w:t xml:space="preserve">Допоміжні запитання до учнів </w:t>
      </w:r>
    </w:p>
    <w:p w:rsidR="00D74E54" w:rsidRPr="00D65AC0" w:rsidRDefault="00D74E54" w:rsidP="00371FE9">
      <w:pPr>
        <w:jc w:val="both"/>
        <w:rPr>
          <w:b/>
          <w:bCs/>
          <w:sz w:val="28"/>
          <w:szCs w:val="28"/>
          <w:lang w:val="uk-UA"/>
        </w:rPr>
      </w:pPr>
    </w:p>
    <w:p w:rsidR="00371FE9" w:rsidRPr="00D65AC0" w:rsidRDefault="00371FE9" w:rsidP="00371FE9">
      <w:pPr>
        <w:ind w:firstLine="708"/>
        <w:jc w:val="both"/>
        <w:rPr>
          <w:bCs/>
          <w:sz w:val="28"/>
          <w:szCs w:val="28"/>
          <w:lang w:val="uk-UA"/>
        </w:rPr>
      </w:pPr>
      <w:r w:rsidRPr="00D65AC0">
        <w:rPr>
          <w:bCs/>
          <w:sz w:val="28"/>
          <w:szCs w:val="28"/>
          <w:lang w:val="uk-UA"/>
        </w:rPr>
        <w:t xml:space="preserve">Капелюхи – це умовні атрибути. З їх допомогою розрізняють різні типи мислення і розподіляють, надають окремим особам з групи ролі, які відповідають цим типам. </w:t>
      </w:r>
    </w:p>
    <w:p w:rsidR="00371FE9" w:rsidRPr="00D65AC0" w:rsidRDefault="00371FE9" w:rsidP="00371FE9">
      <w:pPr>
        <w:jc w:val="both"/>
        <w:rPr>
          <w:bCs/>
          <w:sz w:val="28"/>
          <w:szCs w:val="28"/>
          <w:lang w:val="uk-UA"/>
        </w:rPr>
      </w:pPr>
      <w:r w:rsidRPr="00D65AC0">
        <w:rPr>
          <w:bCs/>
          <w:sz w:val="28"/>
          <w:szCs w:val="28"/>
          <w:u w:val="single"/>
          <w:lang w:val="uk-UA"/>
        </w:rPr>
        <w:t>БІЛИЙ КАПЕЛЮХ:</w:t>
      </w:r>
      <w:r w:rsidRPr="00D65AC0">
        <w:rPr>
          <w:bCs/>
          <w:sz w:val="28"/>
          <w:szCs w:val="28"/>
          <w:lang w:val="uk-UA"/>
        </w:rPr>
        <w:t xml:space="preserve"> Я вже знаю, що … Нам відомий факт … Ми можемо здобути інформацію про … Які дані ми маємо використовувати? Які наслідки це матиме? Що це означає? </w:t>
      </w:r>
    </w:p>
    <w:p w:rsidR="00371FE9" w:rsidRPr="00D65AC0" w:rsidRDefault="00371FE9" w:rsidP="00371FE9">
      <w:pPr>
        <w:jc w:val="both"/>
        <w:rPr>
          <w:bCs/>
          <w:sz w:val="28"/>
          <w:szCs w:val="28"/>
          <w:lang w:val="uk-UA"/>
        </w:rPr>
      </w:pPr>
      <w:r w:rsidRPr="00D65AC0">
        <w:rPr>
          <w:bCs/>
          <w:sz w:val="28"/>
          <w:szCs w:val="28"/>
          <w:u w:val="single"/>
          <w:lang w:val="uk-UA"/>
        </w:rPr>
        <w:t>ЧЕРВОНИЙ КАПЕЛЮХ:</w:t>
      </w:r>
      <w:r w:rsidRPr="00D65AC0">
        <w:rPr>
          <w:bCs/>
          <w:sz w:val="28"/>
          <w:szCs w:val="28"/>
          <w:lang w:val="uk-UA"/>
        </w:rPr>
        <w:t xml:space="preserve"> Я маю передчуття, що … Відчуваю … У мене змішані відчуття… </w:t>
      </w:r>
    </w:p>
    <w:p w:rsidR="00371FE9" w:rsidRPr="00D65AC0" w:rsidRDefault="00371FE9" w:rsidP="00371FE9">
      <w:pPr>
        <w:jc w:val="both"/>
        <w:rPr>
          <w:bCs/>
          <w:sz w:val="28"/>
          <w:szCs w:val="28"/>
          <w:lang w:val="uk-UA"/>
        </w:rPr>
      </w:pPr>
      <w:r w:rsidRPr="00D65AC0">
        <w:rPr>
          <w:bCs/>
          <w:sz w:val="28"/>
          <w:szCs w:val="28"/>
          <w:u w:val="single"/>
          <w:lang w:val="uk-UA"/>
        </w:rPr>
        <w:t>ЧОРНИЙ КАПЕЛЮХ:</w:t>
      </w:r>
      <w:r w:rsidRPr="00D65AC0">
        <w:rPr>
          <w:bCs/>
          <w:sz w:val="28"/>
          <w:szCs w:val="28"/>
          <w:lang w:val="uk-UA"/>
        </w:rPr>
        <w:t xml:space="preserve"> Чи має це сенс? Чи послідовні ці факти? Чи це можливо, безпечно? Це не вдасться зробити, бо … </w:t>
      </w:r>
    </w:p>
    <w:p w:rsidR="00371FE9" w:rsidRPr="00D65AC0" w:rsidRDefault="00371FE9" w:rsidP="00371FE9">
      <w:pPr>
        <w:jc w:val="both"/>
        <w:rPr>
          <w:bCs/>
          <w:sz w:val="28"/>
          <w:szCs w:val="28"/>
          <w:lang w:val="uk-UA"/>
        </w:rPr>
      </w:pPr>
      <w:r w:rsidRPr="00D65AC0">
        <w:rPr>
          <w:bCs/>
          <w:sz w:val="28"/>
          <w:szCs w:val="28"/>
          <w:u w:val="single"/>
          <w:lang w:val="uk-UA"/>
        </w:rPr>
        <w:t>ЖОВТИЙ КАПЕЛЮХ:</w:t>
      </w:r>
      <w:r w:rsidRPr="00D65AC0">
        <w:rPr>
          <w:bCs/>
          <w:sz w:val="28"/>
          <w:szCs w:val="28"/>
          <w:lang w:val="uk-UA"/>
        </w:rPr>
        <w:t xml:space="preserve"> Чому це  варто зробити? Яка з цього буде користь? Це окупиться! </w:t>
      </w:r>
    </w:p>
    <w:p w:rsidR="00371FE9" w:rsidRPr="00D65AC0" w:rsidRDefault="00371FE9" w:rsidP="00371FE9">
      <w:pPr>
        <w:jc w:val="both"/>
        <w:rPr>
          <w:bCs/>
          <w:sz w:val="28"/>
          <w:szCs w:val="28"/>
          <w:lang w:val="uk-UA"/>
        </w:rPr>
      </w:pPr>
      <w:r w:rsidRPr="00D65AC0">
        <w:rPr>
          <w:bCs/>
          <w:sz w:val="28"/>
          <w:szCs w:val="28"/>
          <w:u w:val="single"/>
          <w:lang w:val="uk-UA"/>
        </w:rPr>
        <w:t>ЗЕЛЕНИЙ КАПЕЛЮХ</w:t>
      </w:r>
      <w:r w:rsidRPr="00D65AC0">
        <w:rPr>
          <w:bCs/>
          <w:sz w:val="28"/>
          <w:szCs w:val="28"/>
          <w:lang w:val="uk-UA"/>
        </w:rPr>
        <w:t xml:space="preserve">: Які наслідки задуму? Що можна зробити? Чи можна це зробити іншим способом? Зробімо це так… </w:t>
      </w:r>
    </w:p>
    <w:p w:rsidR="00D74E54" w:rsidRDefault="00371FE9" w:rsidP="00D74E54">
      <w:pPr>
        <w:jc w:val="both"/>
        <w:rPr>
          <w:bCs/>
          <w:sz w:val="28"/>
          <w:szCs w:val="28"/>
          <w:lang w:val="uk-UA"/>
        </w:rPr>
      </w:pPr>
      <w:r w:rsidRPr="00D65AC0">
        <w:rPr>
          <w:bCs/>
          <w:sz w:val="28"/>
          <w:szCs w:val="28"/>
          <w:u w:val="single"/>
          <w:lang w:val="uk-UA"/>
        </w:rPr>
        <w:t>СИНІЙ КАПЕЛЮХ</w:t>
      </w:r>
      <w:r w:rsidRPr="00D65AC0">
        <w:rPr>
          <w:bCs/>
          <w:sz w:val="28"/>
          <w:szCs w:val="28"/>
          <w:lang w:val="uk-UA"/>
        </w:rPr>
        <w:t>: Куди ми зайшли? Якою є наша програма розв’язування ситуації? Яким має бути н</w:t>
      </w:r>
      <w:r w:rsidR="00D74E54">
        <w:rPr>
          <w:bCs/>
          <w:sz w:val="28"/>
          <w:szCs w:val="28"/>
          <w:lang w:val="uk-UA"/>
        </w:rPr>
        <w:t>аступний крок? Маємо розв’язок!</w:t>
      </w:r>
    </w:p>
    <w:p w:rsidR="00D74E54" w:rsidRPr="00D74E54" w:rsidRDefault="00D74E54" w:rsidP="00D74E54">
      <w:pPr>
        <w:jc w:val="both"/>
        <w:rPr>
          <w:bCs/>
          <w:sz w:val="28"/>
          <w:szCs w:val="28"/>
          <w:lang w:val="uk-UA"/>
        </w:rPr>
      </w:pPr>
    </w:p>
    <w:p w:rsidR="00D74E54" w:rsidRDefault="00D74E54" w:rsidP="00D74E54">
      <w:pPr>
        <w:jc w:val="center"/>
        <w:rPr>
          <w:lang w:val="uk-UA"/>
        </w:rPr>
      </w:pPr>
    </w:p>
    <w:p w:rsidR="00D74E54" w:rsidRDefault="00704F13" w:rsidP="00D74E54">
      <w:pPr>
        <w:jc w:val="center"/>
        <w:rPr>
          <w:lang w:val="uk-UA"/>
        </w:rPr>
      </w:pPr>
      <w:r w:rsidRPr="00704F13">
        <w:rPr>
          <w:noProof/>
        </w:rPr>
        <w:lastRenderedPageBreak/>
        <w:pict>
          <v:rect id="Prostokąt 7" o:spid="_x0000_s1047" style="position:absolute;left:0;text-align:left;margin-left:155.65pt;margin-top:25.2pt;width:237.75pt;height:22.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" fillcolor="#4f81bd" strokecolor="#243f60" strokeweight="2pt">
            <v:textbox style="mso-next-textbox:#Prostokąt 7">
              <w:txbxContent>
                <w:p w:rsidR="00025583" w:rsidRPr="00B27742" w:rsidRDefault="00025583" w:rsidP="00D74E54">
                  <w:pPr>
                    <w:jc w:val="center"/>
                    <w:rPr>
                      <w:lang w:val="uk-UA"/>
                    </w:rPr>
                  </w:pPr>
                  <w:r>
                    <w:rPr>
                      <w:lang w:val="uk-UA"/>
                    </w:rPr>
                    <w:t>Значення</w:t>
                  </w:r>
                </w:p>
              </w:txbxContent>
            </v:textbox>
          </v:rect>
        </w:pict>
      </w:r>
      <w:r w:rsidR="00D74E54">
        <w:rPr>
          <w:lang w:val="uk-UA"/>
        </w:rPr>
        <w:t>Метод шести капелюхів</w:t>
      </w:r>
    </w:p>
    <w:p w:rsidR="00D74E54" w:rsidRPr="005C65D9" w:rsidRDefault="00D74E54" w:rsidP="00D74E54">
      <w:pPr>
        <w:rPr>
          <w:lang w:val="uk-UA"/>
        </w:rPr>
      </w:pPr>
    </w:p>
    <w:p w:rsidR="00D74E54" w:rsidRDefault="00704F13" w:rsidP="00D74E54">
      <w:pPr>
        <w:jc w:val="center"/>
        <w:rPr>
          <w:noProof/>
          <w:lang w:val="uk-UA" w:eastAsia="uk-UA"/>
        </w:rPr>
        <w:sectPr w:rsidR="00D74E54" w:rsidSect="00D74E54">
          <w:footerReference w:type="default" r:id="rId11"/>
          <w:pgSz w:w="11906" w:h="16838"/>
          <w:pgMar w:top="1134" w:right="851" w:bottom="1134" w:left="1701" w:header="709" w:footer="0" w:gutter="0"/>
          <w:cols w:space="708"/>
          <w:docGrid w:linePitch="360"/>
        </w:sectPr>
      </w:pPr>
      <w:r w:rsidRPr="00704F13">
        <w:rPr>
          <w:noProof/>
        </w:rPr>
        <w:pict>
          <v:rect id="Prostokąt 3" o:spid="_x0000_s1046" style="position:absolute;left:0;text-align:left;margin-left:69.15pt;margin-top:2.2pt;width:85.75pt;height:22.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" fillcolor="#4f81bd" strokecolor="#243f60" strokeweight="2pt">
            <v:textbox style="mso-next-textbox:#Prostokąt 3">
              <w:txbxContent>
                <w:p w:rsidR="00025583" w:rsidRPr="00B27742" w:rsidRDefault="00025583" w:rsidP="00D74E54">
                  <w:pPr>
                    <w:jc w:val="center"/>
                    <w:rPr>
                      <w:lang w:val="uk-UA"/>
                    </w:rPr>
                  </w:pPr>
                  <w:r>
                    <w:rPr>
                      <w:lang w:val="uk-UA"/>
                    </w:rPr>
                    <w:t>Колір</w:t>
                  </w:r>
                </w:p>
              </w:txbxContent>
            </v:textbox>
          </v:rect>
        </w:pict>
      </w:r>
      <w:r w:rsidRPr="00704F13">
        <w:rPr>
          <w:noProof/>
        </w:rPr>
        <w:pict>
          <v:rect id="Prostokąt 18" o:spid="_x0000_s1053" style="position:absolute;left:0;text-align:left;margin-left:156.4pt;margin-top:425pt;width:237.75pt;height:80.2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" fillcolor="#8db3e2" stroked="f" strokeweight="2pt">
            <v:textbox>
              <w:txbxContent>
                <w:p w:rsidR="00025583" w:rsidRPr="00FC1048" w:rsidRDefault="00025583" w:rsidP="00D74E54">
                  <w:pPr>
                    <w:rPr>
                      <w:color w:val="0F243E"/>
                      <w:lang w:val="uk-UA"/>
                    </w:rPr>
                  </w:pPr>
                  <w:r w:rsidRPr="00FC1048">
                    <w:rPr>
                      <w:color w:val="0F243E"/>
                      <w:lang w:val="uk-UA"/>
                    </w:rPr>
                    <w:t xml:space="preserve">Синій – організація, практична діяльність, роздуми над способами реалізації ідей, а також глобальний погляд на запропоновані розв’язання, більше того – функція документування, записування ідей. </w:t>
                  </w:r>
                </w:p>
              </w:txbxContent>
            </v:textbox>
          </v:rect>
        </w:pict>
      </w:r>
      <w:r w:rsidRPr="00704F13">
        <w:rPr>
          <w:noProof/>
        </w:rPr>
        <w:pict>
          <v:rect id="Prostokąt 17" o:spid="_x0000_s1052" style="position:absolute;left:0;text-align:left;margin-left:156.4pt;margin-top:344.75pt;width:237.75pt;height:80.2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" fillcolor="#66d947" stroked="f" strokeweight="2pt">
            <v:textbox>
              <w:txbxContent>
                <w:p w:rsidR="00025583" w:rsidRPr="00FC1048" w:rsidRDefault="00025583" w:rsidP="00D74E54">
                  <w:pPr>
                    <w:rPr>
                      <w:color w:val="000000"/>
                      <w:lang w:val="uk-UA"/>
                    </w:rPr>
                  </w:pPr>
                  <w:r w:rsidRPr="00FC1048">
                    <w:rPr>
                      <w:color w:val="000000"/>
                      <w:lang w:val="uk-UA"/>
                    </w:rPr>
                    <w:t xml:space="preserve">Зелений – представлення можливостей, визначення шансів, пошук нових, кращих шляхів і інноваційних способів реалізації завдань. </w:t>
                  </w:r>
                </w:p>
              </w:txbxContent>
            </v:textbox>
          </v:rect>
        </w:pict>
      </w:r>
      <w:r w:rsidRPr="00704F13">
        <w:rPr>
          <w:noProof/>
        </w:rPr>
        <w:pict>
          <v:rect id="Prostokąt 16" o:spid="_x0000_s1051" style="position:absolute;left:0;text-align:left;margin-left:156.4pt;margin-top:263.75pt;width:237.75pt;height:80.2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" fillcolor="yellow" stroked="f" strokeweight="2pt">
            <v:textbox>
              <w:txbxContent>
                <w:p w:rsidR="00025583" w:rsidRPr="00FC1048" w:rsidRDefault="00025583" w:rsidP="00D74E54">
                  <w:pPr>
                    <w:rPr>
                      <w:color w:val="000000"/>
                      <w:lang w:val="uk-UA"/>
                    </w:rPr>
                  </w:pPr>
                  <w:r w:rsidRPr="00FC1048">
                    <w:rPr>
                      <w:color w:val="000000"/>
                      <w:lang w:val="uk-UA"/>
                    </w:rPr>
                    <w:t xml:space="preserve">Жовтий – повний оптимізм, точка зору, яка містить усі позитивні аспекти змін, позитивна інтерпретація. </w:t>
                  </w:r>
                </w:p>
              </w:txbxContent>
            </v:textbox>
          </v:rect>
        </w:pict>
      </w:r>
      <w:r w:rsidRPr="00704F13">
        <w:rPr>
          <w:noProof/>
        </w:rPr>
        <w:pict>
          <v:rect id="Prostokąt 15" o:spid="_x0000_s1050" style="position:absolute;left:0;text-align:left;margin-left:156.4pt;margin-top:185pt;width:237.75pt;height:80.2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" fillcolor="#404040" stroked="f" strokeweight="2pt">
            <v:textbox>
              <w:txbxContent>
                <w:p w:rsidR="00025583" w:rsidRPr="00F83A0D" w:rsidRDefault="00025583" w:rsidP="00D74E54">
                  <w:pPr>
                    <w:rPr>
                      <w:b/>
                      <w:color w:val="FFFFFF"/>
                      <w:lang w:val="uk-UA"/>
                    </w:rPr>
                  </w:pPr>
                  <w:r w:rsidRPr="00F83A0D">
                    <w:rPr>
                      <w:b/>
                      <w:color w:val="FFFFFF"/>
                      <w:lang w:val="uk-UA"/>
                    </w:rPr>
                    <w:t xml:space="preserve">Чорний – повний песимізм, загрози, роздуми над тим, як рішення може негативно вплинути на групу/особу, яка приймає його. </w:t>
                  </w:r>
                </w:p>
              </w:txbxContent>
            </v:textbox>
          </v:rect>
        </w:pict>
      </w:r>
      <w:r w:rsidRPr="00704F13">
        <w:rPr>
          <w:noProof/>
        </w:rPr>
        <w:pict>
          <v:rect id="Prostokąt 14" o:spid="_x0000_s1049" style="position:absolute;left:0;text-align:left;margin-left:156.4pt;margin-top:104.75pt;width:237.75pt;height:80.2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" stroked="f" strokeweight="2pt">
            <v:textbox>
              <w:txbxContent>
                <w:p w:rsidR="00025583" w:rsidRPr="00FC1048" w:rsidRDefault="00025583" w:rsidP="00D74E54">
                  <w:pPr>
                    <w:jc w:val="both"/>
                    <w:rPr>
                      <w:color w:val="000000"/>
                      <w:lang w:val="uk-UA"/>
                    </w:rPr>
                  </w:pPr>
                  <w:r w:rsidRPr="00FC1048">
                    <w:rPr>
                      <w:color w:val="000000"/>
                      <w:lang w:val="uk-UA"/>
                    </w:rPr>
                    <w:t>Білий – об’єктивне мислення, розгляд точок зору усіх сторін, які беруть участь, логічне мислення, без емоцій.</w:t>
                  </w:r>
                </w:p>
              </w:txbxContent>
            </v:textbox>
          </v:rect>
        </w:pict>
      </w:r>
      <w:r w:rsidRPr="00704F13">
        <w:rPr>
          <w:noProof/>
        </w:rPr>
        <w:pict>
          <v:rect id="Prostokąt 8" o:spid="_x0000_s1048" style="position:absolute;left:0;text-align:left;margin-left:156.4pt;margin-top:23pt;width:237.75pt;height:80.2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" fillcolor="red" stroked="f" strokeweight="2pt">
            <v:textbox>
              <w:txbxContent>
                <w:p w:rsidR="00025583" w:rsidRPr="00FC1048" w:rsidRDefault="00025583" w:rsidP="00D74E54">
                  <w:pPr>
                    <w:rPr>
                      <w:lang w:val="uk-UA"/>
                    </w:rPr>
                  </w:pPr>
                  <w:r w:rsidRPr="00FC1048">
                    <w:rPr>
                      <w:lang w:val="uk-UA"/>
                    </w:rPr>
                    <w:t>Червоний – емоції і пристрасті, які можуть бути підставою для прийняття рішення</w:t>
                  </w:r>
                  <w:r>
                    <w:rPr>
                      <w:lang w:val="uk-UA"/>
                    </w:rPr>
                    <w:t>, роздуми над тим, що ми хочемо</w:t>
                  </w:r>
                  <w:r w:rsidRPr="00FC1048">
                    <w:rPr>
                      <w:lang w:val="uk-UA"/>
                    </w:rPr>
                    <w:t xml:space="preserve"> і як з цим почуваємося.</w:t>
                  </w:r>
                </w:p>
              </w:txbxContent>
            </v:textbox>
          </v:rect>
        </w:pict>
      </w:r>
      <w:r w:rsidR="00D74E54">
        <w:rPr>
          <w:noProof/>
          <w:lang w:val="uk-UA" w:eastAsia="uk-UA"/>
        </w:rPr>
        <w:drawing>
          <wp:inline distT="0" distB="0" distL="0" distR="0">
            <wp:extent cx="4324985" cy="6462395"/>
            <wp:effectExtent l="19050" t="0" r="0" b="0"/>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srcRect/>
                    <a:stretch>
                      <a:fillRect/>
                    </a:stretch>
                  </pic:blipFill>
                  <pic:spPr bwMode="auto">
                    <a:xfrm>
                      <a:off x="0" y="0"/>
                      <a:ext cx="4324985" cy="6462395"/>
                    </a:xfrm>
                    <a:prstGeom prst="rect">
                      <a:avLst/>
                    </a:prstGeom>
                    <a:noFill/>
                    <a:ln w="9525">
                      <a:noFill/>
                      <a:miter lim="800000"/>
                      <a:headEnd/>
                      <a:tailEnd/>
                    </a:ln>
                  </pic:spPr>
                </pic:pic>
              </a:graphicData>
            </a:graphic>
          </wp:inline>
        </w:drawing>
      </w:r>
    </w:p>
    <w:p w:rsidR="00747604" w:rsidRDefault="00747604" w:rsidP="0071081E">
      <w:pPr>
        <w:spacing w:line="240" w:lineRule="atLeast"/>
        <w:jc w:val="both"/>
        <w:rPr>
          <w:b/>
          <w:bCs/>
          <w:sz w:val="28"/>
          <w:szCs w:val="28"/>
          <w:lang w:val="uk-UA"/>
        </w:rPr>
      </w:pPr>
    </w:p>
    <w:p w:rsidR="00747604" w:rsidRDefault="00747604" w:rsidP="00BB190A">
      <w:pPr>
        <w:spacing w:line="240" w:lineRule="atLeast"/>
        <w:ind w:firstLine="720"/>
        <w:jc w:val="both"/>
        <w:rPr>
          <w:b/>
          <w:bCs/>
          <w:sz w:val="28"/>
          <w:szCs w:val="28"/>
          <w:lang w:val="uk-UA"/>
        </w:rPr>
      </w:pPr>
    </w:p>
    <w:p w:rsidR="00BB190A" w:rsidRPr="00D65AC0" w:rsidRDefault="009404A7" w:rsidP="00A05698">
      <w:pPr>
        <w:spacing w:line="240" w:lineRule="atLeast"/>
        <w:ind w:left="2112" w:firstLine="720"/>
        <w:jc w:val="both"/>
        <w:rPr>
          <w:b/>
          <w:bCs/>
          <w:sz w:val="28"/>
          <w:szCs w:val="28"/>
          <w:lang w:val="uk-UA"/>
        </w:rPr>
      </w:pPr>
      <w:r>
        <w:rPr>
          <w:b/>
          <w:bCs/>
          <w:sz w:val="28"/>
          <w:szCs w:val="28"/>
          <w:lang w:val="uk-UA"/>
        </w:rPr>
        <w:t>Савчук Зоя Миколаївна</w:t>
      </w:r>
    </w:p>
    <w:p w:rsidR="00BB190A" w:rsidRPr="00D65AC0" w:rsidRDefault="00747604" w:rsidP="00BB190A">
      <w:pPr>
        <w:spacing w:line="240" w:lineRule="atLeast"/>
        <w:jc w:val="both"/>
        <w:rPr>
          <w:b/>
          <w:bCs/>
          <w:sz w:val="28"/>
          <w:szCs w:val="28"/>
          <w:lang w:val="uk-UA"/>
        </w:rPr>
      </w:pPr>
      <w:r>
        <w:rPr>
          <w:b/>
          <w:bCs/>
          <w:noProof/>
          <w:sz w:val="28"/>
          <w:szCs w:val="28"/>
          <w:lang w:val="uk-UA" w:eastAsia="uk-UA"/>
        </w:rPr>
        <w:drawing>
          <wp:anchor distT="0" distB="0" distL="114300" distR="114300" simplePos="0" relativeHeight="251727872" behindDoc="0" locked="0" layoutInCell="1" allowOverlap="0">
            <wp:simplePos x="0" y="0"/>
            <wp:positionH relativeFrom="column">
              <wp:posOffset>-211455</wp:posOffset>
            </wp:positionH>
            <wp:positionV relativeFrom="paragraph">
              <wp:posOffset>46355</wp:posOffset>
            </wp:positionV>
            <wp:extent cx="3215640" cy="3649345"/>
            <wp:effectExtent l="19050" t="0" r="3810" b="0"/>
            <wp:wrapSquare wrapText="bothSides"/>
            <wp:docPr id="15" name="Рисунок 13" descr="портфолі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тфоліо"/>
                    <pic:cNvPicPr>
                      <a:picLocks noChangeAspect="1" noChangeArrowheads="1"/>
                    </pic:cNvPicPr>
                  </pic:nvPicPr>
                  <pic:blipFill>
                    <a:blip r:embed="rId13" cstate="print"/>
                    <a:srcRect/>
                    <a:stretch>
                      <a:fillRect/>
                    </a:stretch>
                  </pic:blipFill>
                  <pic:spPr bwMode="auto">
                    <a:xfrm>
                      <a:off x="0" y="0"/>
                      <a:ext cx="3215640" cy="3649345"/>
                    </a:xfrm>
                    <a:prstGeom prst="rect">
                      <a:avLst/>
                    </a:prstGeom>
                    <a:noFill/>
                    <a:ln w="9525">
                      <a:noFill/>
                      <a:miter lim="800000"/>
                      <a:headEnd/>
                      <a:tailEnd/>
                    </a:ln>
                  </pic:spPr>
                </pic:pic>
              </a:graphicData>
            </a:graphic>
          </wp:anchor>
        </w:drawing>
      </w:r>
    </w:p>
    <w:p w:rsidR="00BB190A" w:rsidRPr="00A05698" w:rsidRDefault="00C52FB2" w:rsidP="0028509B">
      <w:pPr>
        <w:spacing w:line="240" w:lineRule="atLeast"/>
        <w:rPr>
          <w:b/>
          <w:bCs/>
          <w:color w:val="000000" w:themeColor="text1"/>
          <w:sz w:val="28"/>
          <w:szCs w:val="28"/>
          <w:lang w:val="uk-UA"/>
        </w:rPr>
      </w:pPr>
      <w:r w:rsidRPr="00A05698">
        <w:rPr>
          <w:b/>
          <w:bCs/>
          <w:color w:val="000000" w:themeColor="text1"/>
          <w:sz w:val="28"/>
          <w:szCs w:val="28"/>
          <w:lang w:val="uk-UA"/>
        </w:rPr>
        <w:t>П</w:t>
      </w:r>
      <w:r w:rsidR="009404A7" w:rsidRPr="00A05698">
        <w:rPr>
          <w:b/>
          <w:bCs/>
          <w:color w:val="000000" w:themeColor="text1"/>
          <w:sz w:val="28"/>
          <w:szCs w:val="28"/>
          <w:lang w:val="uk-UA"/>
        </w:rPr>
        <w:t>рактичний психолог</w:t>
      </w:r>
      <w:r w:rsidR="00BB190A" w:rsidRPr="00A05698">
        <w:rPr>
          <w:b/>
          <w:bCs/>
          <w:color w:val="000000" w:themeColor="text1"/>
          <w:sz w:val="28"/>
          <w:szCs w:val="28"/>
          <w:lang w:val="uk-UA"/>
        </w:rPr>
        <w:t xml:space="preserve">                                        </w:t>
      </w:r>
      <w:r w:rsidR="009404A7" w:rsidRPr="00A05698">
        <w:rPr>
          <w:b/>
          <w:bCs/>
          <w:color w:val="000000" w:themeColor="text1"/>
          <w:sz w:val="28"/>
          <w:szCs w:val="28"/>
          <w:lang w:val="uk-UA"/>
        </w:rPr>
        <w:t xml:space="preserve">                  </w:t>
      </w:r>
      <w:r w:rsidR="00BB190A" w:rsidRPr="00A05698">
        <w:rPr>
          <w:b/>
          <w:bCs/>
          <w:color w:val="000000" w:themeColor="text1"/>
          <w:sz w:val="28"/>
          <w:szCs w:val="28"/>
          <w:lang w:val="uk-UA"/>
        </w:rPr>
        <w:t xml:space="preserve"> Державного професійно-технічного навчального закладу «</w:t>
      </w:r>
      <w:proofErr w:type="spellStart"/>
      <w:r w:rsidR="00BB190A" w:rsidRPr="00A05698">
        <w:rPr>
          <w:b/>
          <w:bCs/>
          <w:color w:val="000000" w:themeColor="text1"/>
          <w:sz w:val="28"/>
          <w:szCs w:val="28"/>
          <w:lang w:val="uk-UA"/>
        </w:rPr>
        <w:t>Березнівське</w:t>
      </w:r>
      <w:proofErr w:type="spellEnd"/>
      <w:r w:rsidR="00BB190A" w:rsidRPr="00A05698">
        <w:rPr>
          <w:b/>
          <w:bCs/>
          <w:color w:val="000000" w:themeColor="text1"/>
          <w:sz w:val="28"/>
          <w:szCs w:val="28"/>
          <w:lang w:val="uk-UA"/>
        </w:rPr>
        <w:t xml:space="preserve"> вище професійне училище»</w:t>
      </w:r>
    </w:p>
    <w:p w:rsidR="00BB190A" w:rsidRPr="00A05698" w:rsidRDefault="00BB190A" w:rsidP="00BB190A">
      <w:pPr>
        <w:tabs>
          <w:tab w:val="left" w:pos="6840"/>
        </w:tabs>
        <w:spacing w:line="240" w:lineRule="atLeast"/>
        <w:jc w:val="both"/>
        <w:rPr>
          <w:b/>
          <w:bCs/>
          <w:color w:val="000000" w:themeColor="text1"/>
          <w:sz w:val="28"/>
          <w:szCs w:val="28"/>
          <w:lang w:val="uk-UA"/>
        </w:rPr>
      </w:pPr>
    </w:p>
    <w:p w:rsidR="00BB190A" w:rsidRPr="00D65AC0" w:rsidRDefault="00BB190A" w:rsidP="00BB190A">
      <w:pPr>
        <w:tabs>
          <w:tab w:val="left" w:pos="6840"/>
        </w:tabs>
        <w:spacing w:line="240" w:lineRule="atLeast"/>
        <w:jc w:val="both"/>
        <w:rPr>
          <w:b/>
          <w:bCs/>
          <w:sz w:val="28"/>
          <w:szCs w:val="28"/>
          <w:lang w:val="uk-UA"/>
        </w:rPr>
      </w:pPr>
      <w:r w:rsidRPr="00D65AC0">
        <w:rPr>
          <w:b/>
          <w:bCs/>
          <w:sz w:val="28"/>
          <w:szCs w:val="28"/>
          <w:lang w:val="uk-UA"/>
        </w:rPr>
        <w:t xml:space="preserve">Категорія: </w:t>
      </w:r>
      <w:r w:rsidRPr="00D65AC0">
        <w:rPr>
          <w:bCs/>
          <w:sz w:val="28"/>
          <w:szCs w:val="28"/>
          <w:lang w:val="uk-UA"/>
        </w:rPr>
        <w:t xml:space="preserve">спеціаліст </w:t>
      </w:r>
      <w:r w:rsidRPr="00D65AC0">
        <w:rPr>
          <w:b/>
          <w:bCs/>
          <w:sz w:val="28"/>
          <w:szCs w:val="28"/>
          <w:lang w:val="uk-UA"/>
        </w:rPr>
        <w:t xml:space="preserve">   </w:t>
      </w:r>
    </w:p>
    <w:p w:rsidR="00BB190A" w:rsidRPr="00D65AC0" w:rsidRDefault="00BB190A" w:rsidP="00BB190A">
      <w:pPr>
        <w:tabs>
          <w:tab w:val="left" w:pos="6840"/>
        </w:tabs>
        <w:spacing w:line="240" w:lineRule="atLeast"/>
        <w:jc w:val="both"/>
        <w:rPr>
          <w:b/>
          <w:bCs/>
          <w:sz w:val="28"/>
          <w:szCs w:val="28"/>
          <w:lang w:val="uk-UA"/>
        </w:rPr>
      </w:pPr>
      <w:r w:rsidRPr="00D65AC0">
        <w:rPr>
          <w:b/>
          <w:bCs/>
          <w:sz w:val="28"/>
          <w:szCs w:val="28"/>
          <w:lang w:val="uk-UA"/>
        </w:rPr>
        <w:t xml:space="preserve"> </w:t>
      </w:r>
    </w:p>
    <w:p w:rsidR="00BB190A" w:rsidRPr="00D65AC0" w:rsidRDefault="00BB190A" w:rsidP="00BB190A">
      <w:pPr>
        <w:tabs>
          <w:tab w:val="left" w:pos="6840"/>
        </w:tabs>
        <w:spacing w:line="240" w:lineRule="atLeast"/>
        <w:jc w:val="both"/>
        <w:rPr>
          <w:bCs/>
          <w:sz w:val="28"/>
          <w:szCs w:val="28"/>
          <w:lang w:val="uk-UA"/>
        </w:rPr>
      </w:pPr>
      <w:r w:rsidRPr="00D65AC0">
        <w:rPr>
          <w:b/>
          <w:bCs/>
          <w:sz w:val="28"/>
          <w:szCs w:val="28"/>
          <w:lang w:val="uk-UA"/>
        </w:rPr>
        <w:t xml:space="preserve">Досвід роботи: </w:t>
      </w:r>
      <w:r w:rsidRPr="00D65AC0">
        <w:rPr>
          <w:bCs/>
          <w:sz w:val="28"/>
          <w:szCs w:val="28"/>
          <w:lang w:val="uk-UA"/>
        </w:rPr>
        <w:t>7 років</w:t>
      </w:r>
    </w:p>
    <w:p w:rsidR="00BB190A" w:rsidRPr="00D65AC0" w:rsidRDefault="00BB190A" w:rsidP="00BB190A">
      <w:pPr>
        <w:tabs>
          <w:tab w:val="left" w:pos="6840"/>
        </w:tabs>
        <w:spacing w:line="240" w:lineRule="atLeast"/>
        <w:jc w:val="both"/>
        <w:rPr>
          <w:b/>
          <w:bCs/>
          <w:sz w:val="28"/>
          <w:szCs w:val="28"/>
          <w:lang w:val="uk-UA"/>
        </w:rPr>
      </w:pPr>
    </w:p>
    <w:p w:rsidR="00BB190A" w:rsidRPr="00D65AC0" w:rsidRDefault="00BB190A" w:rsidP="0028509B">
      <w:pPr>
        <w:tabs>
          <w:tab w:val="left" w:pos="6840"/>
        </w:tabs>
        <w:spacing w:line="240" w:lineRule="atLeast"/>
        <w:rPr>
          <w:bCs/>
          <w:sz w:val="28"/>
          <w:szCs w:val="28"/>
          <w:lang w:val="uk-UA"/>
        </w:rPr>
      </w:pPr>
      <w:r w:rsidRPr="00D65AC0">
        <w:rPr>
          <w:b/>
          <w:bCs/>
          <w:sz w:val="28"/>
          <w:szCs w:val="28"/>
          <w:lang w:val="uk-UA"/>
        </w:rPr>
        <w:t xml:space="preserve">Освіта: </w:t>
      </w:r>
      <w:r w:rsidRPr="00D65AC0">
        <w:rPr>
          <w:bCs/>
          <w:sz w:val="28"/>
          <w:szCs w:val="28"/>
          <w:lang w:val="uk-UA"/>
        </w:rPr>
        <w:t>Національний університет «Острозька академія», спеціальність «Психологія», кваліфікаційний рівень – магістр</w:t>
      </w:r>
    </w:p>
    <w:p w:rsidR="00BB190A" w:rsidRPr="00D65AC0" w:rsidRDefault="00BB190A" w:rsidP="00BB190A">
      <w:pPr>
        <w:tabs>
          <w:tab w:val="left" w:pos="6840"/>
        </w:tabs>
        <w:spacing w:line="240" w:lineRule="atLeast"/>
        <w:jc w:val="both"/>
        <w:rPr>
          <w:bCs/>
          <w:sz w:val="28"/>
          <w:szCs w:val="28"/>
          <w:lang w:val="uk-UA"/>
        </w:rPr>
      </w:pPr>
    </w:p>
    <w:p w:rsidR="00BB190A" w:rsidRPr="00D65AC0" w:rsidRDefault="00BB190A" w:rsidP="00BB190A">
      <w:pPr>
        <w:spacing w:line="240" w:lineRule="atLeast"/>
        <w:jc w:val="both"/>
        <w:rPr>
          <w:b/>
          <w:bCs/>
          <w:sz w:val="28"/>
          <w:szCs w:val="28"/>
          <w:lang w:val="uk-UA"/>
        </w:rPr>
      </w:pPr>
    </w:p>
    <w:p w:rsidR="00BB190A" w:rsidRPr="00D65AC0" w:rsidRDefault="00BB190A" w:rsidP="00BB190A">
      <w:pPr>
        <w:spacing w:line="240" w:lineRule="atLeast"/>
        <w:ind w:firstLine="720"/>
        <w:jc w:val="both"/>
        <w:rPr>
          <w:b/>
          <w:bCs/>
          <w:sz w:val="28"/>
          <w:szCs w:val="28"/>
          <w:lang w:val="uk-UA"/>
        </w:rPr>
      </w:pPr>
    </w:p>
    <w:p w:rsidR="00BB190A" w:rsidRPr="00D65AC0" w:rsidRDefault="00BB190A" w:rsidP="00BB190A">
      <w:pPr>
        <w:spacing w:line="240" w:lineRule="atLeast"/>
        <w:ind w:firstLine="720"/>
        <w:jc w:val="both"/>
        <w:rPr>
          <w:bCs/>
          <w:sz w:val="28"/>
          <w:szCs w:val="28"/>
          <w:lang w:val="uk-UA"/>
        </w:rPr>
      </w:pPr>
      <w:r w:rsidRPr="00D65AC0">
        <w:rPr>
          <w:b/>
          <w:bCs/>
          <w:sz w:val="28"/>
          <w:szCs w:val="28"/>
          <w:lang w:val="uk-UA"/>
        </w:rPr>
        <w:t>Життєве кредо</w:t>
      </w:r>
      <w:r w:rsidR="00C52FB2">
        <w:rPr>
          <w:b/>
          <w:bCs/>
          <w:sz w:val="28"/>
          <w:szCs w:val="28"/>
          <w:lang w:val="uk-UA"/>
        </w:rPr>
        <w:t>:</w:t>
      </w:r>
      <w:r w:rsidRPr="00D65AC0">
        <w:rPr>
          <w:b/>
          <w:bCs/>
          <w:sz w:val="28"/>
          <w:szCs w:val="28"/>
          <w:lang w:val="uk-UA"/>
        </w:rPr>
        <w:t xml:space="preserve"> </w:t>
      </w:r>
      <w:r w:rsidRPr="00D65AC0">
        <w:rPr>
          <w:bCs/>
          <w:sz w:val="28"/>
          <w:szCs w:val="28"/>
          <w:lang w:val="uk-UA"/>
        </w:rPr>
        <w:t xml:space="preserve">«Життя людини має сенс до тих пір, поки вона вносить сенс в життя інших людей за допомогою любові, дружби, співчуття і протесту проти несправедливості». Де </w:t>
      </w:r>
      <w:proofErr w:type="spellStart"/>
      <w:r w:rsidRPr="00D65AC0">
        <w:rPr>
          <w:bCs/>
          <w:sz w:val="28"/>
          <w:szCs w:val="28"/>
          <w:lang w:val="uk-UA"/>
        </w:rPr>
        <w:t>Бовуар</w:t>
      </w:r>
      <w:proofErr w:type="spellEnd"/>
      <w:r w:rsidRPr="00D65AC0">
        <w:rPr>
          <w:bCs/>
          <w:sz w:val="28"/>
          <w:szCs w:val="28"/>
          <w:lang w:val="uk-UA"/>
        </w:rPr>
        <w:t xml:space="preserve"> С.</w:t>
      </w:r>
    </w:p>
    <w:p w:rsidR="00BB190A" w:rsidRPr="00D65AC0" w:rsidRDefault="00BB190A" w:rsidP="00BB190A">
      <w:pPr>
        <w:spacing w:line="240" w:lineRule="atLeast"/>
        <w:ind w:firstLine="720"/>
        <w:jc w:val="both"/>
        <w:rPr>
          <w:bCs/>
          <w:sz w:val="28"/>
          <w:szCs w:val="28"/>
          <w:lang w:val="uk-UA"/>
        </w:rPr>
      </w:pPr>
    </w:p>
    <w:p w:rsidR="00BB190A" w:rsidRPr="00D65AC0" w:rsidRDefault="00BB190A" w:rsidP="00BB190A">
      <w:pPr>
        <w:ind w:firstLine="720"/>
        <w:jc w:val="both"/>
        <w:rPr>
          <w:bCs/>
          <w:sz w:val="28"/>
          <w:szCs w:val="28"/>
          <w:lang w:val="uk-UA"/>
        </w:rPr>
      </w:pPr>
      <w:r w:rsidRPr="00D65AC0">
        <w:rPr>
          <w:b/>
          <w:bCs/>
          <w:sz w:val="28"/>
          <w:szCs w:val="28"/>
          <w:lang w:val="uk-UA"/>
        </w:rPr>
        <w:t>Професійне кредо</w:t>
      </w:r>
      <w:r w:rsidR="00C52FB2">
        <w:rPr>
          <w:b/>
          <w:bCs/>
          <w:sz w:val="28"/>
          <w:szCs w:val="28"/>
          <w:lang w:val="uk-UA"/>
        </w:rPr>
        <w:t>:</w:t>
      </w:r>
      <w:r w:rsidRPr="00D65AC0">
        <w:rPr>
          <w:b/>
          <w:bCs/>
          <w:sz w:val="28"/>
          <w:szCs w:val="28"/>
          <w:lang w:val="uk-UA"/>
        </w:rPr>
        <w:t xml:space="preserve"> </w:t>
      </w:r>
      <w:r w:rsidRPr="00D65AC0">
        <w:rPr>
          <w:bCs/>
          <w:sz w:val="28"/>
          <w:szCs w:val="28"/>
          <w:lang w:val="uk-UA"/>
        </w:rPr>
        <w:t>«Насолоджуйтеся тим, що ви робите, і вам ніколи в своєму житті не доведеться працювати». Білл Гейтс</w:t>
      </w:r>
    </w:p>
    <w:p w:rsidR="00BB190A" w:rsidRPr="00D65AC0" w:rsidRDefault="00BB190A" w:rsidP="009404A7">
      <w:pPr>
        <w:jc w:val="both"/>
        <w:rPr>
          <w:b/>
          <w:bCs/>
          <w:sz w:val="28"/>
          <w:szCs w:val="28"/>
          <w:lang w:val="uk-UA"/>
        </w:rPr>
      </w:pPr>
    </w:p>
    <w:p w:rsidR="00BB190A" w:rsidRPr="00D65AC0" w:rsidRDefault="00BB190A" w:rsidP="00873B3D">
      <w:pPr>
        <w:spacing w:line="240" w:lineRule="atLeast"/>
        <w:jc w:val="both"/>
        <w:rPr>
          <w:b/>
          <w:bCs/>
          <w:sz w:val="28"/>
          <w:szCs w:val="28"/>
          <w:lang w:val="uk-UA"/>
        </w:rPr>
      </w:pPr>
    </w:p>
    <w:p w:rsidR="00BB190A" w:rsidRPr="00D65AC0" w:rsidRDefault="00BB190A" w:rsidP="00BB190A">
      <w:pPr>
        <w:spacing w:line="240" w:lineRule="atLeast"/>
        <w:ind w:firstLine="720"/>
        <w:jc w:val="center"/>
        <w:rPr>
          <w:b/>
          <w:bCs/>
          <w:sz w:val="28"/>
          <w:szCs w:val="28"/>
          <w:lang w:val="uk-UA"/>
        </w:rPr>
      </w:pPr>
      <w:proofErr w:type="spellStart"/>
      <w:r w:rsidRPr="00D65AC0">
        <w:rPr>
          <w:b/>
          <w:bCs/>
          <w:sz w:val="28"/>
          <w:szCs w:val="28"/>
          <w:lang w:val="uk-UA"/>
        </w:rPr>
        <w:t>Тренінгова</w:t>
      </w:r>
      <w:proofErr w:type="spellEnd"/>
      <w:r w:rsidRPr="00D65AC0">
        <w:rPr>
          <w:b/>
          <w:bCs/>
          <w:sz w:val="28"/>
          <w:szCs w:val="28"/>
          <w:lang w:val="uk-UA"/>
        </w:rPr>
        <w:t xml:space="preserve"> програма</w:t>
      </w:r>
    </w:p>
    <w:p w:rsidR="00BB190A" w:rsidRPr="00D65AC0" w:rsidRDefault="00BB190A" w:rsidP="00BB190A">
      <w:pPr>
        <w:spacing w:line="240" w:lineRule="atLeast"/>
        <w:ind w:firstLine="720"/>
        <w:jc w:val="center"/>
        <w:rPr>
          <w:sz w:val="28"/>
          <w:szCs w:val="28"/>
          <w:lang w:val="uk-UA"/>
        </w:rPr>
      </w:pPr>
      <w:r w:rsidRPr="00D65AC0">
        <w:rPr>
          <w:b/>
          <w:bCs/>
          <w:sz w:val="28"/>
          <w:szCs w:val="28"/>
          <w:lang w:val="uk-UA"/>
        </w:rPr>
        <w:t>«Формування позитивного соціально-психологічного клімату в колективі»</w:t>
      </w:r>
    </w:p>
    <w:p w:rsidR="00BB190A" w:rsidRPr="00D65AC0" w:rsidRDefault="00BB190A" w:rsidP="00BB190A">
      <w:pPr>
        <w:spacing w:line="240" w:lineRule="atLeast"/>
        <w:ind w:firstLine="720"/>
        <w:jc w:val="both"/>
        <w:rPr>
          <w:sz w:val="28"/>
          <w:szCs w:val="28"/>
          <w:lang w:val="uk-UA"/>
        </w:rPr>
      </w:pPr>
      <w:r w:rsidRPr="00D65AC0">
        <w:rPr>
          <w:b/>
          <w:bCs/>
          <w:sz w:val="28"/>
          <w:szCs w:val="28"/>
          <w:lang w:val="uk-UA"/>
        </w:rPr>
        <w:t xml:space="preserve">Мета: </w:t>
      </w:r>
      <w:r w:rsidRPr="00D65AC0">
        <w:rPr>
          <w:rFonts w:eastAsia="TimesNewRomanPSMT"/>
          <w:sz w:val="28"/>
          <w:szCs w:val="28"/>
          <w:lang w:val="uk-UA"/>
        </w:rPr>
        <w:t xml:space="preserve">покращити соціально-психологічний клімат в </w:t>
      </w:r>
      <w:r w:rsidR="00C52FB2">
        <w:rPr>
          <w:rFonts w:eastAsia="TimesNewRomanPSMT"/>
          <w:sz w:val="28"/>
          <w:szCs w:val="28"/>
          <w:lang w:val="uk-UA"/>
        </w:rPr>
        <w:t>педагогічному колективі</w:t>
      </w:r>
      <w:r w:rsidRPr="00D65AC0">
        <w:rPr>
          <w:rFonts w:eastAsia="TimesNewRomanPSMT"/>
          <w:sz w:val="28"/>
          <w:szCs w:val="28"/>
          <w:lang w:val="uk-UA"/>
        </w:rPr>
        <w:t>.</w:t>
      </w:r>
    </w:p>
    <w:p w:rsidR="00BB190A" w:rsidRPr="00D65AC0" w:rsidRDefault="00BB190A" w:rsidP="00BB190A">
      <w:pPr>
        <w:spacing w:line="240" w:lineRule="atLeast"/>
        <w:ind w:firstLine="720"/>
        <w:jc w:val="both"/>
        <w:rPr>
          <w:sz w:val="28"/>
          <w:szCs w:val="28"/>
          <w:lang w:val="uk-UA"/>
        </w:rPr>
      </w:pPr>
      <w:r w:rsidRPr="00D65AC0">
        <w:rPr>
          <w:b/>
          <w:bCs/>
          <w:sz w:val="28"/>
          <w:szCs w:val="28"/>
          <w:lang w:val="uk-UA"/>
        </w:rPr>
        <w:t>Завдання:</w:t>
      </w:r>
    </w:p>
    <w:p w:rsidR="00BB190A" w:rsidRPr="00D65AC0" w:rsidRDefault="00BB190A" w:rsidP="00BB190A">
      <w:pPr>
        <w:widowControl/>
        <w:numPr>
          <w:ilvl w:val="0"/>
          <w:numId w:val="18"/>
        </w:numPr>
        <w:spacing w:line="240" w:lineRule="atLeast"/>
        <w:jc w:val="both"/>
        <w:rPr>
          <w:b/>
          <w:bCs/>
          <w:sz w:val="28"/>
          <w:szCs w:val="28"/>
          <w:lang w:val="uk-UA"/>
        </w:rPr>
      </w:pPr>
      <w:r w:rsidRPr="00D65AC0">
        <w:rPr>
          <w:rFonts w:eastAsia="TimesNewRomanPSMT"/>
          <w:sz w:val="28"/>
          <w:szCs w:val="28"/>
          <w:lang w:val="uk-UA"/>
        </w:rPr>
        <w:t>сформувати в учасників тренінгу свідоме ставлення щодо важливості та необхідності формування позитивного соціально-психологічного клімату в колективі співробітників;</w:t>
      </w:r>
    </w:p>
    <w:p w:rsidR="00BB190A" w:rsidRPr="00D65AC0" w:rsidRDefault="00BB190A" w:rsidP="00BB190A">
      <w:pPr>
        <w:widowControl/>
        <w:numPr>
          <w:ilvl w:val="0"/>
          <w:numId w:val="18"/>
        </w:numPr>
        <w:spacing w:line="240" w:lineRule="atLeast"/>
        <w:jc w:val="both"/>
        <w:rPr>
          <w:b/>
          <w:bCs/>
          <w:sz w:val="28"/>
          <w:szCs w:val="28"/>
          <w:lang w:val="uk-UA"/>
        </w:rPr>
      </w:pPr>
      <w:r w:rsidRPr="00D65AC0">
        <w:rPr>
          <w:rFonts w:eastAsia="TimesNewRomanPSMT"/>
          <w:sz w:val="28"/>
          <w:szCs w:val="28"/>
          <w:lang w:val="uk-UA"/>
        </w:rPr>
        <w:t>сформувати в учасників розуміння понять «соціально-психологічний клімат», «конфлікт», «толерантність»;</w:t>
      </w:r>
    </w:p>
    <w:p w:rsidR="00BB190A" w:rsidRPr="00D65AC0" w:rsidRDefault="00BB190A" w:rsidP="00BB190A">
      <w:pPr>
        <w:widowControl/>
        <w:numPr>
          <w:ilvl w:val="0"/>
          <w:numId w:val="18"/>
        </w:numPr>
        <w:spacing w:line="240" w:lineRule="atLeast"/>
        <w:jc w:val="both"/>
        <w:rPr>
          <w:b/>
          <w:bCs/>
          <w:sz w:val="28"/>
          <w:szCs w:val="28"/>
          <w:lang w:val="uk-UA"/>
        </w:rPr>
      </w:pPr>
      <w:r w:rsidRPr="00D65AC0">
        <w:rPr>
          <w:rFonts w:eastAsia="TimesNewRomanPSMT"/>
          <w:sz w:val="28"/>
          <w:szCs w:val="28"/>
          <w:lang w:val="uk-UA"/>
        </w:rPr>
        <w:t>ознайомити з теоретичною інформацією щодо ознак сприятливого</w:t>
      </w:r>
      <w:r w:rsidRPr="00D65AC0">
        <w:rPr>
          <w:b/>
          <w:bCs/>
          <w:sz w:val="28"/>
          <w:szCs w:val="28"/>
          <w:lang w:val="uk-UA"/>
        </w:rPr>
        <w:t xml:space="preserve"> </w:t>
      </w:r>
      <w:r w:rsidRPr="00D65AC0">
        <w:rPr>
          <w:rFonts w:eastAsia="TimesNewRomanPSMT"/>
          <w:sz w:val="28"/>
          <w:szCs w:val="28"/>
          <w:lang w:val="uk-UA"/>
        </w:rPr>
        <w:t>та несприятливого соціально-психологічного клімату; факторів формування позитивного соціально-психологічного клімату;</w:t>
      </w:r>
    </w:p>
    <w:p w:rsidR="00BB190A" w:rsidRPr="00D65AC0" w:rsidRDefault="00BB190A" w:rsidP="00C52FB2">
      <w:pPr>
        <w:widowControl/>
        <w:spacing w:line="240" w:lineRule="atLeast"/>
        <w:ind w:left="720"/>
        <w:jc w:val="both"/>
        <w:rPr>
          <w:b/>
          <w:bCs/>
          <w:sz w:val="28"/>
          <w:szCs w:val="28"/>
          <w:lang w:val="uk-UA"/>
        </w:rPr>
      </w:pPr>
      <w:r w:rsidRPr="00D65AC0">
        <w:rPr>
          <w:rFonts w:eastAsia="TimesNewRomanPSMT"/>
          <w:sz w:val="28"/>
          <w:szCs w:val="28"/>
          <w:lang w:val="uk-UA"/>
        </w:rPr>
        <w:lastRenderedPageBreak/>
        <w:t>сприяти розвитку:</w:t>
      </w:r>
    </w:p>
    <w:p w:rsidR="00BB190A" w:rsidRPr="00D65AC0" w:rsidRDefault="00BB190A" w:rsidP="00BB190A">
      <w:pPr>
        <w:widowControl/>
        <w:numPr>
          <w:ilvl w:val="0"/>
          <w:numId w:val="18"/>
        </w:numPr>
        <w:spacing w:line="240" w:lineRule="atLeast"/>
        <w:jc w:val="both"/>
        <w:rPr>
          <w:b/>
          <w:bCs/>
          <w:sz w:val="28"/>
          <w:szCs w:val="28"/>
          <w:lang w:val="uk-UA"/>
        </w:rPr>
      </w:pPr>
      <w:r w:rsidRPr="00D65AC0">
        <w:rPr>
          <w:rFonts w:eastAsia="TimesNewRomanPSMT"/>
          <w:sz w:val="28"/>
          <w:szCs w:val="28"/>
          <w:lang w:val="uk-UA"/>
        </w:rPr>
        <w:t>навичок ефективної поведінки для досягнення згоди в групі;</w:t>
      </w:r>
    </w:p>
    <w:p w:rsidR="00BB190A" w:rsidRPr="00D65AC0" w:rsidRDefault="00BB190A" w:rsidP="00BB190A">
      <w:pPr>
        <w:widowControl/>
        <w:numPr>
          <w:ilvl w:val="0"/>
          <w:numId w:val="18"/>
        </w:numPr>
        <w:spacing w:line="240" w:lineRule="atLeast"/>
        <w:jc w:val="both"/>
        <w:rPr>
          <w:b/>
          <w:bCs/>
          <w:sz w:val="28"/>
          <w:szCs w:val="28"/>
          <w:lang w:val="uk-UA"/>
        </w:rPr>
      </w:pPr>
      <w:r w:rsidRPr="00D65AC0">
        <w:rPr>
          <w:rFonts w:eastAsia="TimesNewRomanPSMT"/>
          <w:sz w:val="28"/>
          <w:szCs w:val="28"/>
          <w:lang w:val="uk-UA"/>
        </w:rPr>
        <w:t>навичок конструктивної поведінки в конфліктних ситуаціях;</w:t>
      </w:r>
    </w:p>
    <w:p w:rsidR="00BB190A" w:rsidRPr="00D65AC0" w:rsidRDefault="00BB190A" w:rsidP="00BB190A">
      <w:pPr>
        <w:widowControl/>
        <w:numPr>
          <w:ilvl w:val="0"/>
          <w:numId w:val="18"/>
        </w:numPr>
        <w:spacing w:line="240" w:lineRule="atLeast"/>
        <w:jc w:val="both"/>
        <w:rPr>
          <w:b/>
          <w:bCs/>
          <w:sz w:val="28"/>
          <w:szCs w:val="28"/>
          <w:lang w:val="uk-UA"/>
        </w:rPr>
      </w:pPr>
      <w:r w:rsidRPr="00D65AC0">
        <w:rPr>
          <w:rFonts w:eastAsia="TimesNewRomanPSMT"/>
          <w:sz w:val="28"/>
          <w:szCs w:val="28"/>
          <w:lang w:val="uk-UA"/>
        </w:rPr>
        <w:t>мотивувати учасників на використання набутого досвіду в своїй</w:t>
      </w:r>
      <w:r w:rsidRPr="00D65AC0">
        <w:rPr>
          <w:b/>
          <w:bCs/>
          <w:sz w:val="28"/>
          <w:szCs w:val="28"/>
          <w:lang w:val="uk-UA"/>
        </w:rPr>
        <w:t xml:space="preserve"> </w:t>
      </w:r>
      <w:r w:rsidRPr="00D65AC0">
        <w:rPr>
          <w:rFonts w:eastAsia="TimesNewRomanPSMT"/>
          <w:sz w:val="28"/>
          <w:szCs w:val="28"/>
          <w:lang w:val="uk-UA"/>
        </w:rPr>
        <w:t>практичній діяльності.</w:t>
      </w:r>
    </w:p>
    <w:p w:rsidR="00BB190A" w:rsidRPr="00D65AC0" w:rsidRDefault="00BB190A" w:rsidP="00BB190A">
      <w:pPr>
        <w:spacing w:line="240" w:lineRule="atLeast"/>
        <w:ind w:firstLine="720"/>
        <w:jc w:val="both"/>
        <w:rPr>
          <w:b/>
          <w:bCs/>
          <w:sz w:val="28"/>
          <w:szCs w:val="28"/>
          <w:lang w:val="uk-UA"/>
        </w:rPr>
      </w:pPr>
      <w:r w:rsidRPr="00D65AC0">
        <w:rPr>
          <w:b/>
          <w:bCs/>
          <w:sz w:val="28"/>
          <w:szCs w:val="28"/>
          <w:lang w:val="uk-UA"/>
        </w:rPr>
        <w:t xml:space="preserve">Мета діяльності тренера: </w:t>
      </w:r>
      <w:r w:rsidRPr="00D65AC0">
        <w:rPr>
          <w:rFonts w:eastAsia="TimesNewRomanPSMT"/>
          <w:sz w:val="28"/>
          <w:szCs w:val="28"/>
          <w:lang w:val="uk-UA"/>
        </w:rPr>
        <w:t>створити сприятливі умови для досягнення загальних цілей тренінгу та індивідуальних цілей учасників в</w:t>
      </w:r>
      <w:r w:rsidRPr="00D65AC0">
        <w:rPr>
          <w:b/>
          <w:bCs/>
          <w:sz w:val="28"/>
          <w:szCs w:val="28"/>
          <w:lang w:val="uk-UA"/>
        </w:rPr>
        <w:t xml:space="preserve"> </w:t>
      </w:r>
      <w:r w:rsidRPr="00D65AC0">
        <w:rPr>
          <w:rFonts w:eastAsia="TimesNewRomanPSMT"/>
          <w:sz w:val="28"/>
          <w:szCs w:val="28"/>
          <w:lang w:val="uk-UA"/>
        </w:rPr>
        <w:t>рамках теми.</w:t>
      </w:r>
    </w:p>
    <w:p w:rsidR="00BB190A" w:rsidRPr="00D65AC0" w:rsidRDefault="00BB190A" w:rsidP="00BB190A">
      <w:pPr>
        <w:spacing w:line="240" w:lineRule="atLeast"/>
        <w:ind w:firstLine="720"/>
        <w:jc w:val="both"/>
        <w:rPr>
          <w:b/>
          <w:bCs/>
          <w:sz w:val="28"/>
          <w:szCs w:val="28"/>
          <w:lang w:val="uk-UA"/>
        </w:rPr>
      </w:pPr>
      <w:r w:rsidRPr="00D65AC0">
        <w:rPr>
          <w:b/>
          <w:bCs/>
          <w:sz w:val="28"/>
          <w:szCs w:val="28"/>
          <w:lang w:val="uk-UA"/>
        </w:rPr>
        <w:t xml:space="preserve">Цільова група: </w:t>
      </w:r>
      <w:r w:rsidRPr="00D65AC0">
        <w:rPr>
          <w:bCs/>
          <w:sz w:val="28"/>
          <w:szCs w:val="28"/>
          <w:lang w:val="uk-UA"/>
        </w:rPr>
        <w:t>педагогічний</w:t>
      </w:r>
      <w:r w:rsidRPr="00D65AC0">
        <w:rPr>
          <w:b/>
          <w:bCs/>
          <w:sz w:val="28"/>
          <w:szCs w:val="28"/>
          <w:lang w:val="uk-UA"/>
        </w:rPr>
        <w:t xml:space="preserve"> </w:t>
      </w:r>
      <w:r w:rsidRPr="00D65AC0">
        <w:rPr>
          <w:rFonts w:eastAsia="TimesNewRomanPSMT"/>
          <w:sz w:val="28"/>
          <w:szCs w:val="28"/>
          <w:lang w:val="uk-UA"/>
        </w:rPr>
        <w:t>колектив.</w:t>
      </w:r>
    </w:p>
    <w:p w:rsidR="00BB190A" w:rsidRPr="00D65AC0" w:rsidRDefault="00BB190A" w:rsidP="00BB190A">
      <w:pPr>
        <w:spacing w:line="240" w:lineRule="atLeast"/>
        <w:ind w:firstLine="720"/>
        <w:jc w:val="both"/>
        <w:rPr>
          <w:b/>
          <w:bCs/>
          <w:sz w:val="28"/>
          <w:szCs w:val="28"/>
          <w:lang w:val="uk-UA"/>
        </w:rPr>
      </w:pPr>
      <w:r w:rsidRPr="00D65AC0">
        <w:rPr>
          <w:b/>
          <w:bCs/>
          <w:sz w:val="28"/>
          <w:szCs w:val="28"/>
          <w:lang w:val="uk-UA"/>
        </w:rPr>
        <w:t xml:space="preserve">Структура </w:t>
      </w:r>
      <w:proofErr w:type="spellStart"/>
      <w:r w:rsidRPr="00D65AC0">
        <w:rPr>
          <w:b/>
          <w:bCs/>
          <w:sz w:val="28"/>
          <w:szCs w:val="28"/>
          <w:lang w:val="uk-UA"/>
        </w:rPr>
        <w:t>тренінгової</w:t>
      </w:r>
      <w:proofErr w:type="spellEnd"/>
      <w:r w:rsidRPr="00D65AC0">
        <w:rPr>
          <w:b/>
          <w:bCs/>
          <w:sz w:val="28"/>
          <w:szCs w:val="28"/>
          <w:lang w:val="uk-UA"/>
        </w:rPr>
        <w:t xml:space="preserve"> програми:</w:t>
      </w:r>
    </w:p>
    <w:p w:rsidR="00BB190A" w:rsidRPr="00D65AC0" w:rsidRDefault="00BB190A" w:rsidP="00BB190A">
      <w:pPr>
        <w:tabs>
          <w:tab w:val="left" w:pos="9639"/>
        </w:tabs>
        <w:spacing w:line="240" w:lineRule="atLeast"/>
        <w:ind w:firstLine="720"/>
        <w:jc w:val="both"/>
        <w:rPr>
          <w:rFonts w:eastAsia="TimesNewRomanPSMT"/>
          <w:sz w:val="28"/>
          <w:szCs w:val="28"/>
          <w:lang w:val="uk-UA"/>
        </w:rPr>
      </w:pPr>
      <w:proofErr w:type="spellStart"/>
      <w:r w:rsidRPr="00D65AC0">
        <w:rPr>
          <w:rFonts w:eastAsia="TimesNewRomanPSMT"/>
          <w:sz w:val="28"/>
          <w:szCs w:val="28"/>
          <w:lang w:val="uk-UA"/>
        </w:rPr>
        <w:t>Тренінгова</w:t>
      </w:r>
      <w:proofErr w:type="spellEnd"/>
      <w:r w:rsidRPr="00D65AC0">
        <w:rPr>
          <w:rFonts w:eastAsia="TimesNewRomanPSMT"/>
          <w:sz w:val="28"/>
          <w:szCs w:val="28"/>
          <w:lang w:val="uk-UA"/>
        </w:rPr>
        <w:t xml:space="preserve"> програма розподілена на три заняття. Тривалість</w:t>
      </w:r>
      <w:r w:rsidRPr="00D65AC0">
        <w:rPr>
          <w:b/>
          <w:bCs/>
          <w:sz w:val="28"/>
          <w:szCs w:val="28"/>
          <w:lang w:val="uk-UA"/>
        </w:rPr>
        <w:t xml:space="preserve"> </w:t>
      </w:r>
      <w:r w:rsidRPr="00D65AC0">
        <w:rPr>
          <w:rFonts w:eastAsia="TimesNewRomanPSMT"/>
          <w:sz w:val="28"/>
          <w:szCs w:val="28"/>
          <w:lang w:val="uk-UA"/>
        </w:rPr>
        <w:t xml:space="preserve">кожного - по 2 години. Заняття логічно пов’язані між собою і разом являють єдиний </w:t>
      </w:r>
      <w:proofErr w:type="spellStart"/>
      <w:r w:rsidRPr="00D65AC0">
        <w:rPr>
          <w:rFonts w:eastAsia="TimesNewRomanPSMT"/>
          <w:sz w:val="28"/>
          <w:szCs w:val="28"/>
          <w:lang w:val="uk-UA"/>
        </w:rPr>
        <w:t>корекційно-розвиваючий</w:t>
      </w:r>
      <w:proofErr w:type="spellEnd"/>
      <w:r w:rsidRPr="00D65AC0">
        <w:rPr>
          <w:rFonts w:eastAsia="TimesNewRomanPSMT"/>
          <w:sz w:val="28"/>
          <w:szCs w:val="28"/>
          <w:lang w:val="uk-UA"/>
        </w:rPr>
        <w:t xml:space="preserve"> комплекс.</w:t>
      </w:r>
    </w:p>
    <w:p w:rsidR="00BB190A" w:rsidRPr="00D65AC0" w:rsidRDefault="00BB190A" w:rsidP="00BB190A">
      <w:pPr>
        <w:tabs>
          <w:tab w:val="left" w:pos="9639"/>
        </w:tabs>
        <w:spacing w:line="240" w:lineRule="atLeast"/>
        <w:ind w:firstLine="720"/>
        <w:jc w:val="both"/>
        <w:rPr>
          <w:b/>
          <w:bCs/>
          <w:sz w:val="28"/>
          <w:szCs w:val="28"/>
          <w:lang w:val="uk-UA"/>
        </w:rPr>
      </w:pPr>
      <w:r w:rsidRPr="00D65AC0">
        <w:rPr>
          <w:b/>
          <w:bCs/>
          <w:sz w:val="28"/>
          <w:szCs w:val="28"/>
          <w:lang w:val="uk-UA"/>
        </w:rPr>
        <w:t xml:space="preserve">Заняття 1. </w:t>
      </w:r>
      <w:r w:rsidRPr="00D65AC0">
        <w:rPr>
          <w:rFonts w:eastAsia="TimesNewRomanPSMT"/>
          <w:sz w:val="28"/>
          <w:szCs w:val="28"/>
          <w:lang w:val="uk-UA"/>
        </w:rPr>
        <w:t>Соціально-психологічний мікроклімат в колективі.</w:t>
      </w:r>
    </w:p>
    <w:p w:rsidR="00BB190A" w:rsidRPr="00D65AC0" w:rsidRDefault="00BB190A" w:rsidP="00BB190A">
      <w:pPr>
        <w:spacing w:line="240" w:lineRule="atLeast"/>
        <w:ind w:firstLine="720"/>
        <w:jc w:val="both"/>
        <w:rPr>
          <w:rFonts w:eastAsia="TimesNewRomanPSMT"/>
          <w:sz w:val="28"/>
          <w:szCs w:val="28"/>
          <w:lang w:val="uk-UA"/>
        </w:rPr>
      </w:pPr>
      <w:r w:rsidRPr="00D65AC0">
        <w:rPr>
          <w:b/>
          <w:bCs/>
          <w:sz w:val="28"/>
          <w:szCs w:val="28"/>
          <w:lang w:val="uk-UA"/>
        </w:rPr>
        <w:t xml:space="preserve">Заняття 2. </w:t>
      </w:r>
      <w:r w:rsidRPr="00D65AC0">
        <w:rPr>
          <w:bCs/>
          <w:sz w:val="28"/>
          <w:szCs w:val="28"/>
          <w:lang w:val="uk-UA"/>
        </w:rPr>
        <w:t>Конфлікти як одна із причин порушення гармонійних відносин в колективі. Причини виникнення та шляхи вирішення.</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 xml:space="preserve">Заняття 3. </w:t>
      </w:r>
      <w:r w:rsidRPr="00D65AC0">
        <w:rPr>
          <w:sz w:val="28"/>
          <w:szCs w:val="28"/>
          <w:lang w:val="uk-UA"/>
        </w:rPr>
        <w:t>Успішна групова взаємодія як передумова розвитку колективу як команди.</w:t>
      </w:r>
    </w:p>
    <w:p w:rsidR="00BB190A" w:rsidRPr="00D65AC0" w:rsidRDefault="00BB190A" w:rsidP="00BB190A">
      <w:pPr>
        <w:spacing w:line="240" w:lineRule="atLeast"/>
        <w:ind w:firstLine="720"/>
        <w:jc w:val="both"/>
        <w:rPr>
          <w:rFonts w:eastAsia="TimesNewRomanPSMT"/>
          <w:b/>
          <w:sz w:val="28"/>
          <w:szCs w:val="28"/>
          <w:lang w:val="uk-UA"/>
        </w:rPr>
      </w:pPr>
      <w:r w:rsidRPr="00D65AC0">
        <w:rPr>
          <w:rFonts w:eastAsia="TimesNewRomanPSMT"/>
          <w:b/>
          <w:sz w:val="28"/>
          <w:szCs w:val="28"/>
          <w:lang w:val="uk-UA"/>
        </w:rPr>
        <w:t>Очікувані результати:</w:t>
      </w:r>
    </w:p>
    <w:p w:rsidR="00BB190A" w:rsidRPr="00D65AC0" w:rsidRDefault="00BB190A" w:rsidP="00BB190A">
      <w:pPr>
        <w:widowControl/>
        <w:numPr>
          <w:ilvl w:val="0"/>
          <w:numId w:val="37"/>
        </w:numPr>
        <w:spacing w:line="240" w:lineRule="atLeast"/>
        <w:jc w:val="both"/>
        <w:rPr>
          <w:rFonts w:eastAsia="TimesNewRomanPSMT"/>
          <w:sz w:val="28"/>
          <w:szCs w:val="28"/>
          <w:lang w:val="uk-UA"/>
        </w:rPr>
      </w:pPr>
      <w:r w:rsidRPr="00D65AC0">
        <w:rPr>
          <w:rFonts w:eastAsia="TimesNewRomanPSMT"/>
          <w:sz w:val="28"/>
          <w:szCs w:val="28"/>
          <w:lang w:val="uk-UA"/>
        </w:rPr>
        <w:t>Розуміння учасниками тренінгу поняття «соціально-психологічний клімат», усвідомлення впливу атмосфери в колективі на самопочуття кожного його члена та на результативність досягнення робочих цілей.</w:t>
      </w:r>
    </w:p>
    <w:p w:rsidR="00BB190A" w:rsidRPr="00D65AC0" w:rsidRDefault="00BB190A" w:rsidP="00BB190A">
      <w:pPr>
        <w:widowControl/>
        <w:numPr>
          <w:ilvl w:val="0"/>
          <w:numId w:val="37"/>
        </w:numPr>
        <w:spacing w:line="240" w:lineRule="atLeast"/>
        <w:jc w:val="both"/>
        <w:rPr>
          <w:rFonts w:eastAsia="TimesNewRomanPSMT"/>
          <w:sz w:val="28"/>
          <w:szCs w:val="28"/>
          <w:lang w:val="uk-UA"/>
        </w:rPr>
      </w:pPr>
      <w:r w:rsidRPr="00D65AC0">
        <w:rPr>
          <w:rFonts w:eastAsia="TimesNewRomanPSMT"/>
          <w:sz w:val="28"/>
          <w:szCs w:val="28"/>
          <w:lang w:val="uk-UA"/>
        </w:rPr>
        <w:t>Знання причин несприятливого соціально-психологічного клімату в колективі та шляхів його покращення.</w:t>
      </w:r>
    </w:p>
    <w:p w:rsidR="00BB190A" w:rsidRPr="00D65AC0" w:rsidRDefault="00BB190A" w:rsidP="00BB190A">
      <w:pPr>
        <w:widowControl/>
        <w:numPr>
          <w:ilvl w:val="0"/>
          <w:numId w:val="37"/>
        </w:numPr>
        <w:spacing w:line="240" w:lineRule="atLeast"/>
        <w:jc w:val="both"/>
        <w:rPr>
          <w:rFonts w:eastAsia="TimesNewRomanPSMT"/>
          <w:sz w:val="28"/>
          <w:szCs w:val="28"/>
          <w:lang w:val="uk-UA"/>
        </w:rPr>
      </w:pPr>
      <w:r w:rsidRPr="00D65AC0">
        <w:rPr>
          <w:rFonts w:eastAsia="TimesNewRomanPSMT"/>
          <w:sz w:val="28"/>
          <w:szCs w:val="28"/>
          <w:lang w:val="uk-UA"/>
        </w:rPr>
        <w:t>Розуміння специфіки конфлікту як способу взаємодії, усвідомлення можливих причин виникнення, способів уникнення.</w:t>
      </w:r>
    </w:p>
    <w:p w:rsidR="00BB190A" w:rsidRPr="00D65AC0" w:rsidRDefault="00BB190A" w:rsidP="00BB190A">
      <w:pPr>
        <w:widowControl/>
        <w:numPr>
          <w:ilvl w:val="0"/>
          <w:numId w:val="37"/>
        </w:numPr>
        <w:spacing w:line="240" w:lineRule="atLeast"/>
        <w:jc w:val="both"/>
        <w:rPr>
          <w:rFonts w:eastAsia="TimesNewRomanPSMT"/>
          <w:sz w:val="28"/>
          <w:szCs w:val="28"/>
          <w:lang w:val="uk-UA"/>
        </w:rPr>
      </w:pPr>
      <w:r w:rsidRPr="00D65AC0">
        <w:rPr>
          <w:rFonts w:eastAsia="TimesNewRomanPSMT"/>
          <w:sz w:val="28"/>
          <w:szCs w:val="28"/>
          <w:lang w:val="uk-UA"/>
        </w:rPr>
        <w:t>Досвід відпрацювання технік конструктивної взаємодії.</w:t>
      </w:r>
    </w:p>
    <w:p w:rsidR="00BB190A" w:rsidRPr="00D65AC0" w:rsidRDefault="00BB190A" w:rsidP="00BB190A">
      <w:pPr>
        <w:widowControl/>
        <w:numPr>
          <w:ilvl w:val="0"/>
          <w:numId w:val="37"/>
        </w:numPr>
        <w:spacing w:line="240" w:lineRule="atLeast"/>
        <w:jc w:val="both"/>
        <w:rPr>
          <w:rFonts w:eastAsia="TimesNewRomanPSMT"/>
          <w:sz w:val="28"/>
          <w:szCs w:val="28"/>
          <w:lang w:val="uk-UA"/>
        </w:rPr>
      </w:pPr>
      <w:r w:rsidRPr="00D65AC0">
        <w:rPr>
          <w:rFonts w:eastAsia="TimesNewRomanPSMT"/>
          <w:sz w:val="28"/>
          <w:szCs w:val="28"/>
          <w:lang w:val="uk-UA"/>
        </w:rPr>
        <w:t>Активізація процесу рефлексії учасниками особистих способів взаємодії в колективі, положення в ньому; усвідомлення мотивів переважаючого стилю поведінки, установка на саморозвиток.</w:t>
      </w:r>
    </w:p>
    <w:p w:rsidR="00BB190A" w:rsidRPr="00D65AC0" w:rsidRDefault="00BB190A" w:rsidP="00BB190A">
      <w:pPr>
        <w:widowControl/>
        <w:numPr>
          <w:ilvl w:val="0"/>
          <w:numId w:val="37"/>
        </w:numPr>
        <w:spacing w:line="240" w:lineRule="atLeast"/>
        <w:jc w:val="both"/>
        <w:rPr>
          <w:rFonts w:eastAsia="TimesNewRomanPSMT"/>
          <w:sz w:val="28"/>
          <w:szCs w:val="28"/>
          <w:lang w:val="uk-UA"/>
        </w:rPr>
      </w:pPr>
      <w:r w:rsidRPr="00D65AC0">
        <w:rPr>
          <w:rFonts w:eastAsia="TimesNewRomanPSMT"/>
          <w:sz w:val="28"/>
          <w:szCs w:val="28"/>
          <w:lang w:val="uk-UA"/>
        </w:rPr>
        <w:t xml:space="preserve">Покращення загального емоційного фону в колективі, відчуття причетності до колективу, прийняття та підтримки. </w:t>
      </w:r>
    </w:p>
    <w:p w:rsidR="00BB190A" w:rsidRPr="00D65AC0" w:rsidRDefault="00BB190A" w:rsidP="00BB190A">
      <w:pPr>
        <w:spacing w:line="240" w:lineRule="atLeast"/>
        <w:jc w:val="both"/>
        <w:rPr>
          <w:rFonts w:ascii="TimesNewRomanPS-BoldMT" w:hAnsi="TimesNewRomanPS-BoldMT" w:cs="TimesNewRomanPS-BoldMT"/>
          <w:b/>
          <w:bCs/>
          <w:sz w:val="22"/>
          <w:szCs w:val="22"/>
          <w:lang w:val="uk-UA"/>
        </w:rPr>
      </w:pPr>
    </w:p>
    <w:p w:rsidR="00BB190A" w:rsidRPr="00D65AC0" w:rsidRDefault="00BB190A" w:rsidP="00BB190A">
      <w:pPr>
        <w:spacing w:line="240" w:lineRule="atLeast"/>
        <w:jc w:val="center"/>
        <w:rPr>
          <w:b/>
          <w:bCs/>
          <w:sz w:val="28"/>
          <w:szCs w:val="28"/>
          <w:lang w:val="uk-UA"/>
        </w:rPr>
      </w:pPr>
      <w:r w:rsidRPr="00D65AC0">
        <w:rPr>
          <w:b/>
          <w:bCs/>
          <w:sz w:val="28"/>
          <w:szCs w:val="28"/>
          <w:lang w:val="uk-UA"/>
        </w:rPr>
        <w:t>Заняття 1</w:t>
      </w:r>
    </w:p>
    <w:p w:rsidR="00BB190A" w:rsidRPr="00D65AC0" w:rsidRDefault="00BB190A" w:rsidP="00BB190A">
      <w:pPr>
        <w:spacing w:line="240" w:lineRule="atLeast"/>
        <w:jc w:val="center"/>
        <w:rPr>
          <w:b/>
          <w:bCs/>
          <w:sz w:val="28"/>
          <w:szCs w:val="28"/>
          <w:lang w:val="uk-UA"/>
        </w:rPr>
      </w:pPr>
      <w:r w:rsidRPr="00D65AC0">
        <w:rPr>
          <w:b/>
          <w:bCs/>
          <w:sz w:val="28"/>
          <w:szCs w:val="28"/>
          <w:lang w:val="uk-UA"/>
        </w:rPr>
        <w:t>Соціально-психологічний мікроклімат в колективі</w:t>
      </w:r>
    </w:p>
    <w:p w:rsidR="00BB190A" w:rsidRPr="00D65AC0" w:rsidRDefault="00BB190A" w:rsidP="00BB190A">
      <w:pPr>
        <w:spacing w:line="240" w:lineRule="atLeast"/>
        <w:jc w:val="both"/>
        <w:rPr>
          <w:b/>
          <w:bCs/>
          <w:sz w:val="28"/>
          <w:szCs w:val="28"/>
          <w:lang w:val="uk-UA"/>
        </w:rPr>
      </w:pPr>
      <w:r w:rsidRPr="00D65AC0">
        <w:rPr>
          <w:b/>
          <w:bCs/>
          <w:sz w:val="28"/>
          <w:szCs w:val="28"/>
          <w:lang w:val="uk-UA"/>
        </w:rPr>
        <w:t xml:space="preserve">1. Вступне слово тренера (5 </w:t>
      </w:r>
      <w:proofErr w:type="spellStart"/>
      <w:r w:rsidRPr="00D65AC0">
        <w:rPr>
          <w:b/>
          <w:bCs/>
          <w:sz w:val="28"/>
          <w:szCs w:val="28"/>
          <w:lang w:val="uk-UA"/>
        </w:rPr>
        <w:t>хв</w:t>
      </w:r>
      <w:proofErr w:type="spellEnd"/>
      <w:r w:rsidRPr="00D65AC0">
        <w:rPr>
          <w:b/>
          <w:bCs/>
          <w:sz w:val="28"/>
          <w:szCs w:val="28"/>
          <w:lang w:val="uk-UA"/>
        </w:rPr>
        <w:t>).</w:t>
      </w:r>
    </w:p>
    <w:p w:rsidR="00BB190A" w:rsidRPr="00D65AC0" w:rsidRDefault="00BB190A" w:rsidP="00BB190A">
      <w:pPr>
        <w:spacing w:line="240" w:lineRule="atLeast"/>
        <w:ind w:firstLine="720"/>
        <w:jc w:val="both"/>
        <w:rPr>
          <w:rFonts w:eastAsia="TimesNewRomanPSMT"/>
          <w:sz w:val="28"/>
          <w:szCs w:val="28"/>
          <w:lang w:val="uk-UA"/>
        </w:rPr>
      </w:pPr>
      <w:r w:rsidRPr="00D65AC0">
        <w:rPr>
          <w:b/>
          <w:bCs/>
          <w:sz w:val="28"/>
          <w:szCs w:val="28"/>
          <w:lang w:val="uk-UA"/>
        </w:rPr>
        <w:t xml:space="preserve">Мета: </w:t>
      </w:r>
      <w:r w:rsidRPr="00D65AC0">
        <w:rPr>
          <w:rFonts w:eastAsia="TimesNewRomanPSMT"/>
          <w:sz w:val="28"/>
          <w:szCs w:val="28"/>
          <w:lang w:val="uk-UA"/>
        </w:rPr>
        <w:t>ознайомити учасників тренінгу з темою та завданнями тренінгу.</w:t>
      </w:r>
    </w:p>
    <w:p w:rsidR="00BB190A" w:rsidRPr="00D65AC0" w:rsidRDefault="00BB190A" w:rsidP="00BB190A">
      <w:pPr>
        <w:spacing w:line="240" w:lineRule="atLeast"/>
        <w:ind w:firstLine="720"/>
        <w:jc w:val="both"/>
        <w:rPr>
          <w:b/>
          <w:bCs/>
          <w:sz w:val="28"/>
          <w:szCs w:val="28"/>
          <w:lang w:val="uk-UA"/>
        </w:rPr>
      </w:pPr>
      <w:r w:rsidRPr="00D65AC0">
        <w:rPr>
          <w:b/>
          <w:bCs/>
          <w:sz w:val="28"/>
          <w:szCs w:val="28"/>
          <w:lang w:val="uk-UA"/>
        </w:rPr>
        <w:t>Хід дій:</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привітання з учасниками тренінгу;</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оголошення теми, мети, основних завдань тренінгу.</w:t>
      </w:r>
    </w:p>
    <w:p w:rsidR="00BB190A" w:rsidRPr="00D65AC0" w:rsidRDefault="00BB190A" w:rsidP="00BB190A">
      <w:pPr>
        <w:spacing w:line="240" w:lineRule="atLeast"/>
        <w:jc w:val="both"/>
        <w:rPr>
          <w:b/>
          <w:bCs/>
          <w:sz w:val="28"/>
          <w:szCs w:val="28"/>
          <w:lang w:val="uk-UA"/>
        </w:rPr>
      </w:pPr>
      <w:r w:rsidRPr="00D65AC0">
        <w:rPr>
          <w:b/>
          <w:bCs/>
          <w:sz w:val="28"/>
          <w:szCs w:val="28"/>
          <w:lang w:val="uk-UA"/>
        </w:rPr>
        <w:t>2. Вправа «</w:t>
      </w:r>
      <w:r w:rsidRPr="00D65AC0">
        <w:rPr>
          <w:rFonts w:eastAsia="TimesNewRomanPSMT"/>
          <w:b/>
          <w:sz w:val="28"/>
          <w:szCs w:val="28"/>
          <w:lang w:val="uk-UA"/>
        </w:rPr>
        <w:t>Формула особистості</w:t>
      </w:r>
      <w:r w:rsidRPr="00D65AC0">
        <w:rPr>
          <w:b/>
          <w:bCs/>
          <w:sz w:val="28"/>
          <w:szCs w:val="28"/>
          <w:lang w:val="uk-UA"/>
        </w:rPr>
        <w:t xml:space="preserve">» (15 </w:t>
      </w:r>
      <w:proofErr w:type="spellStart"/>
      <w:r w:rsidRPr="00D65AC0">
        <w:rPr>
          <w:b/>
          <w:bCs/>
          <w:sz w:val="28"/>
          <w:szCs w:val="28"/>
          <w:lang w:val="uk-UA"/>
        </w:rPr>
        <w:t>хв</w:t>
      </w:r>
      <w:proofErr w:type="spellEnd"/>
      <w:r w:rsidRPr="00D65AC0">
        <w:rPr>
          <w:b/>
          <w:bCs/>
          <w:sz w:val="28"/>
          <w:szCs w:val="28"/>
          <w:lang w:val="uk-UA"/>
        </w:rPr>
        <w:t>).</w:t>
      </w:r>
    </w:p>
    <w:p w:rsidR="00BB190A" w:rsidRPr="00D65AC0" w:rsidRDefault="00BB190A" w:rsidP="00BB190A">
      <w:pPr>
        <w:spacing w:line="240" w:lineRule="atLeast"/>
        <w:ind w:firstLine="720"/>
        <w:jc w:val="both"/>
        <w:rPr>
          <w:rFonts w:eastAsia="TimesNewRomanPSMT"/>
          <w:sz w:val="28"/>
          <w:szCs w:val="28"/>
          <w:lang w:val="uk-UA"/>
        </w:rPr>
      </w:pPr>
      <w:r w:rsidRPr="00D65AC0">
        <w:rPr>
          <w:b/>
          <w:bCs/>
          <w:sz w:val="28"/>
          <w:szCs w:val="28"/>
          <w:lang w:val="uk-UA"/>
        </w:rPr>
        <w:t xml:space="preserve">Мета: </w:t>
      </w:r>
      <w:r w:rsidRPr="00D65AC0">
        <w:rPr>
          <w:rFonts w:eastAsia="TimesNewRomanPSMT"/>
          <w:sz w:val="28"/>
          <w:szCs w:val="28"/>
          <w:lang w:val="uk-UA"/>
        </w:rPr>
        <w:t xml:space="preserve">дати можливість учасникам </w:t>
      </w:r>
      <w:proofErr w:type="spellStart"/>
      <w:r w:rsidRPr="00D65AC0">
        <w:rPr>
          <w:rFonts w:eastAsia="TimesNewRomanPSMT"/>
          <w:sz w:val="28"/>
          <w:szCs w:val="28"/>
          <w:lang w:val="uk-UA"/>
        </w:rPr>
        <w:t>креативно</w:t>
      </w:r>
      <w:proofErr w:type="spellEnd"/>
      <w:r w:rsidRPr="00D65AC0">
        <w:rPr>
          <w:rFonts w:eastAsia="TimesNewRomanPSMT"/>
          <w:sz w:val="28"/>
          <w:szCs w:val="28"/>
          <w:lang w:val="uk-UA"/>
        </w:rPr>
        <w:t xml:space="preserve"> презентувати себе на групу, з членами якої вони знайомі та пов’язані трудовими відносинами.</w:t>
      </w:r>
    </w:p>
    <w:p w:rsidR="00BB190A" w:rsidRPr="00D65AC0" w:rsidRDefault="00BB190A" w:rsidP="00BB190A">
      <w:pPr>
        <w:spacing w:line="240" w:lineRule="atLeast"/>
        <w:ind w:firstLine="720"/>
        <w:jc w:val="both"/>
        <w:rPr>
          <w:rFonts w:eastAsia="TimesNewRomanPSMT"/>
          <w:b/>
          <w:sz w:val="28"/>
          <w:szCs w:val="28"/>
          <w:lang w:val="uk-UA"/>
        </w:rPr>
      </w:pPr>
      <w:r w:rsidRPr="00D65AC0">
        <w:rPr>
          <w:rFonts w:eastAsia="TimesNewRomanPSMT"/>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lastRenderedPageBreak/>
        <w:t>Кожен учасник повинен придумати формулу, яка відображає його особистість (інтереси, риси характеру, таланти тощо)  і записати її на аркуші паперу. (Зазвичай результатом бувають формули, що нагадують математичні: використовуючи знаки «плюс», «мінус», «помножити», «розділити», але іноді формули більше нагадують хімічні).</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Коли всі учасники впоралися з цією частиною завдання, вони прикріплюють аркуші з формулою собі на груди і у вільному режимі пересуваються по аудиторії, розповідаючи про себе один одному. </w:t>
      </w:r>
    </w:p>
    <w:p w:rsidR="00BB190A" w:rsidRPr="00D65AC0" w:rsidRDefault="00BB190A" w:rsidP="00BB190A">
      <w:pPr>
        <w:spacing w:line="240" w:lineRule="atLeast"/>
        <w:ind w:firstLine="720"/>
        <w:jc w:val="both"/>
        <w:rPr>
          <w:b/>
          <w:bCs/>
          <w:sz w:val="28"/>
          <w:szCs w:val="28"/>
          <w:lang w:val="uk-UA"/>
        </w:rPr>
      </w:pPr>
      <w:r w:rsidRPr="00D65AC0">
        <w:rPr>
          <w:sz w:val="28"/>
          <w:szCs w:val="28"/>
          <w:lang w:val="uk-UA"/>
        </w:rPr>
        <w:t xml:space="preserve">Тренер, якщо вважатиме за потрібне, може підвести підсумки цієї </w:t>
      </w:r>
      <w:proofErr w:type="spellStart"/>
      <w:r w:rsidRPr="00D65AC0">
        <w:rPr>
          <w:sz w:val="28"/>
          <w:szCs w:val="28"/>
          <w:lang w:val="uk-UA"/>
        </w:rPr>
        <w:t>самопрезентації</w:t>
      </w:r>
      <w:proofErr w:type="spellEnd"/>
      <w:r w:rsidRPr="00D65AC0">
        <w:rPr>
          <w:sz w:val="28"/>
          <w:szCs w:val="28"/>
          <w:lang w:val="uk-UA"/>
        </w:rPr>
        <w:t>. Можна звернути увагу на ті якості і здібності, які повторюються у багатьох, можна зробити акцент на тому, які всі різні. Якщо більша частина формул (а так</w:t>
      </w:r>
      <w:r w:rsidR="00B04062">
        <w:rPr>
          <w:sz w:val="28"/>
          <w:szCs w:val="28"/>
          <w:lang w:val="uk-UA"/>
        </w:rPr>
        <w:t>е зазвичай буває) до</w:t>
      </w:r>
      <w:r w:rsidRPr="00D65AC0">
        <w:rPr>
          <w:sz w:val="28"/>
          <w:szCs w:val="28"/>
          <w:lang w:val="uk-UA"/>
        </w:rPr>
        <w:t>пускає додавання і множення, можна підкреслити той факт, що індивідуальність складається із сукупності рис, кожна з яких окремо може бути присутня і у когось, і все ж, як відомо із загальної теорії систем, «ціле - це більше</w:t>
      </w:r>
      <w:r w:rsidR="00772B93">
        <w:rPr>
          <w:sz w:val="28"/>
          <w:szCs w:val="28"/>
          <w:lang w:val="uk-UA"/>
        </w:rPr>
        <w:t>,</w:t>
      </w:r>
      <w:r w:rsidRPr="00D65AC0">
        <w:rPr>
          <w:sz w:val="28"/>
          <w:szCs w:val="28"/>
          <w:lang w:val="uk-UA"/>
        </w:rPr>
        <w:t xml:space="preserve"> ніж сума частин».</w:t>
      </w:r>
    </w:p>
    <w:p w:rsidR="00BB190A" w:rsidRPr="00D65AC0" w:rsidRDefault="00BB190A" w:rsidP="00BB190A">
      <w:pPr>
        <w:spacing w:line="240" w:lineRule="atLeast"/>
        <w:ind w:firstLine="720"/>
        <w:jc w:val="both"/>
        <w:rPr>
          <w:sz w:val="28"/>
          <w:szCs w:val="28"/>
          <w:lang w:val="uk-UA"/>
        </w:rPr>
      </w:pPr>
      <w:r w:rsidRPr="00D65AC0">
        <w:rPr>
          <w:sz w:val="28"/>
          <w:szCs w:val="28"/>
          <w:lang w:val="uk-UA"/>
        </w:rPr>
        <w:t>Якщо ж у групі чітко проявилися «мінуси» і знаки поділу, можна проінтерпретувати це як прагнення групи до розвитку, до самовдосконалення (а тренінг надає саме таку можливість).</w:t>
      </w:r>
    </w:p>
    <w:p w:rsidR="00BB190A" w:rsidRPr="00D65AC0" w:rsidRDefault="00BB190A" w:rsidP="00BB190A">
      <w:pPr>
        <w:spacing w:line="240" w:lineRule="atLeast"/>
        <w:jc w:val="both"/>
        <w:rPr>
          <w:sz w:val="28"/>
          <w:szCs w:val="28"/>
          <w:lang w:val="uk-UA"/>
        </w:rPr>
      </w:pPr>
      <w:r w:rsidRPr="00D65AC0">
        <w:rPr>
          <w:rFonts w:eastAsia="TimesNewRomanPSMT"/>
          <w:b/>
          <w:bCs/>
          <w:sz w:val="28"/>
          <w:szCs w:val="28"/>
          <w:lang w:val="uk-UA"/>
        </w:rPr>
        <w:t xml:space="preserve">3. Вправа «Правила» (10 </w:t>
      </w:r>
      <w:proofErr w:type="spellStart"/>
      <w:r w:rsidRPr="00D65AC0">
        <w:rPr>
          <w:rFonts w:eastAsia="TimesNewRomanPSMT"/>
          <w:b/>
          <w:bCs/>
          <w:sz w:val="28"/>
          <w:szCs w:val="28"/>
          <w:lang w:val="uk-UA"/>
        </w:rPr>
        <w:t>хв</w:t>
      </w:r>
      <w:proofErr w:type="spellEnd"/>
      <w:r w:rsidRPr="00D65AC0">
        <w:rPr>
          <w:rFonts w:eastAsia="TimesNewRomanPSMT"/>
          <w:b/>
          <w:bCs/>
          <w:sz w:val="28"/>
          <w:szCs w:val="28"/>
          <w:lang w:val="uk-UA"/>
        </w:rPr>
        <w:t>).</w:t>
      </w:r>
    </w:p>
    <w:p w:rsidR="00BB190A" w:rsidRPr="00D65AC0" w:rsidRDefault="00BB190A" w:rsidP="00BB190A">
      <w:pPr>
        <w:spacing w:line="240" w:lineRule="atLeast"/>
        <w:ind w:firstLine="720"/>
        <w:jc w:val="both"/>
        <w:rPr>
          <w:sz w:val="28"/>
          <w:szCs w:val="28"/>
          <w:lang w:val="uk-UA"/>
        </w:rPr>
      </w:pPr>
      <w:r w:rsidRPr="00D65AC0">
        <w:rPr>
          <w:rFonts w:eastAsia="TimesNewRomanPSMT"/>
          <w:b/>
          <w:bCs/>
          <w:sz w:val="28"/>
          <w:szCs w:val="28"/>
          <w:lang w:val="uk-UA"/>
        </w:rPr>
        <w:t xml:space="preserve">Мета: </w:t>
      </w:r>
      <w:r w:rsidRPr="00D65AC0">
        <w:rPr>
          <w:rFonts w:eastAsia="TimesNewRomanPSMT"/>
          <w:sz w:val="28"/>
          <w:szCs w:val="28"/>
          <w:lang w:val="uk-UA"/>
        </w:rPr>
        <w:t>розробити спільні правила роботи в групі, якими будуть керуватися учасники в ході подальшої роботи.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b/>
          <w:bCs/>
          <w:sz w:val="28"/>
          <w:szCs w:val="28"/>
          <w:lang w:val="uk-UA"/>
        </w:rPr>
        <w:t>Хід вправи: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Тренер пропонує учасникам назвати та обговорити правила, за якими буде здійснюватися робота під час тренінгу.</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xml:space="preserve">Кожне із запропонованих правил тренер називає, записує на </w:t>
      </w:r>
      <w:proofErr w:type="spellStart"/>
      <w:r w:rsidRPr="00D65AC0">
        <w:rPr>
          <w:rFonts w:eastAsia="TimesNewRomanPSMT"/>
          <w:sz w:val="28"/>
          <w:szCs w:val="28"/>
          <w:lang w:val="uk-UA"/>
        </w:rPr>
        <w:t>фліп-чарті</w:t>
      </w:r>
      <w:proofErr w:type="spellEnd"/>
      <w:r w:rsidRPr="00D65AC0">
        <w:rPr>
          <w:rFonts w:eastAsia="TimesNewRomanPSMT"/>
          <w:sz w:val="28"/>
          <w:szCs w:val="28"/>
          <w:lang w:val="uk-UA"/>
        </w:rPr>
        <w:t xml:space="preserve"> та запитує у групи, чи всі його приймають. Прийняті групою правила постійно знаходяться в аудиторії. У ході подальшої роботи тренер звертає на них увагу учасників, якщо це необхідно.</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b/>
          <w:bCs/>
          <w:sz w:val="28"/>
          <w:szCs w:val="28"/>
          <w:lang w:val="uk-UA"/>
        </w:rPr>
        <w:t>Правила роботи групи: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конфіденційність;</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«тут і тепер»;</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толерантність;</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рівність усіх учасників;</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відкритість;</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дотримання регламенту;</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добровільність участі тощо.</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b/>
          <w:bCs/>
          <w:sz w:val="28"/>
          <w:szCs w:val="28"/>
          <w:lang w:val="uk-UA"/>
        </w:rPr>
        <w:t>Запитання для обговорення:</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Для чого потрібні ці правила?</w:t>
      </w:r>
    </w:p>
    <w:p w:rsidR="00BB190A" w:rsidRPr="00D65AC0" w:rsidRDefault="00BB190A" w:rsidP="00BB190A">
      <w:pPr>
        <w:spacing w:line="240" w:lineRule="atLeast"/>
        <w:jc w:val="both"/>
        <w:rPr>
          <w:rFonts w:eastAsia="TimesNewRomanPSMT"/>
          <w:b/>
          <w:bCs/>
          <w:sz w:val="28"/>
          <w:szCs w:val="28"/>
          <w:lang w:val="uk-UA"/>
        </w:rPr>
      </w:pPr>
      <w:r w:rsidRPr="00D65AC0">
        <w:rPr>
          <w:rFonts w:eastAsia="TimesNewRomanPSMT"/>
          <w:b/>
          <w:bCs/>
          <w:sz w:val="28"/>
          <w:szCs w:val="28"/>
          <w:lang w:val="uk-UA"/>
        </w:rPr>
        <w:t xml:space="preserve">4. Вправа «Очікування» (15 </w:t>
      </w:r>
      <w:proofErr w:type="spellStart"/>
      <w:r w:rsidRPr="00D65AC0">
        <w:rPr>
          <w:rFonts w:eastAsia="TimesNewRomanPSMT"/>
          <w:b/>
          <w:bCs/>
          <w:sz w:val="28"/>
          <w:szCs w:val="28"/>
          <w:lang w:val="uk-UA"/>
        </w:rPr>
        <w:t>хв</w:t>
      </w:r>
      <w:proofErr w:type="spellEnd"/>
      <w:r w:rsidRPr="00D65AC0">
        <w:rPr>
          <w:rFonts w:eastAsia="TimesNewRomanPSMT"/>
          <w:b/>
          <w:bCs/>
          <w:sz w:val="28"/>
          <w:szCs w:val="28"/>
          <w:lang w:val="uk-UA"/>
        </w:rPr>
        <w:t>).</w:t>
      </w:r>
    </w:p>
    <w:p w:rsidR="00BB190A" w:rsidRPr="00D65AC0" w:rsidRDefault="00BB190A" w:rsidP="00BB190A">
      <w:pPr>
        <w:spacing w:line="240" w:lineRule="atLeast"/>
        <w:ind w:firstLine="720"/>
        <w:jc w:val="both"/>
        <w:rPr>
          <w:rFonts w:eastAsia="TimesNewRomanPSMT"/>
          <w:b/>
          <w:bCs/>
          <w:sz w:val="28"/>
          <w:szCs w:val="28"/>
          <w:lang w:val="uk-UA"/>
        </w:rPr>
      </w:pPr>
      <w:r w:rsidRPr="00D65AC0">
        <w:rPr>
          <w:rFonts w:eastAsia="TimesNewRomanPSMT"/>
          <w:b/>
          <w:bCs/>
          <w:sz w:val="28"/>
          <w:szCs w:val="28"/>
          <w:lang w:val="uk-UA"/>
        </w:rPr>
        <w:t xml:space="preserve">Мета: </w:t>
      </w:r>
      <w:r w:rsidRPr="00D65AC0">
        <w:rPr>
          <w:rFonts w:eastAsia="TimesNewRomanPSMT"/>
          <w:sz w:val="28"/>
          <w:szCs w:val="28"/>
          <w:lang w:val="uk-UA"/>
        </w:rPr>
        <w:t>визначити сподівання учасників від тренінгу.</w:t>
      </w:r>
    </w:p>
    <w:p w:rsidR="00BB190A" w:rsidRPr="00D65AC0" w:rsidRDefault="00BB190A" w:rsidP="00BB190A">
      <w:pPr>
        <w:spacing w:line="240" w:lineRule="atLeast"/>
        <w:ind w:firstLine="720"/>
        <w:jc w:val="both"/>
        <w:rPr>
          <w:rFonts w:eastAsia="TimesNewRomanPSMT"/>
          <w:b/>
          <w:bCs/>
          <w:sz w:val="28"/>
          <w:szCs w:val="28"/>
          <w:lang w:val="uk-UA"/>
        </w:rPr>
      </w:pPr>
      <w:r w:rsidRPr="00D65AC0">
        <w:rPr>
          <w:rFonts w:ascii="TimesNewRomanPS-BoldMT" w:hAnsi="TimesNewRomanPS-BoldMT" w:cs="TimesNewRomanPS-BoldMT"/>
          <w:b/>
          <w:bCs/>
          <w:sz w:val="28"/>
          <w:szCs w:val="28"/>
          <w:lang w:val="uk-UA"/>
        </w:rPr>
        <w:t>Хід вправи:</w:t>
      </w:r>
    </w:p>
    <w:p w:rsidR="00BB190A" w:rsidRPr="00D65AC0" w:rsidRDefault="00BB190A" w:rsidP="00BB190A">
      <w:pPr>
        <w:spacing w:line="240" w:lineRule="atLeast"/>
        <w:ind w:firstLine="720"/>
        <w:jc w:val="both"/>
        <w:rPr>
          <w:rFonts w:eastAsia="TimesNewRomanPSMT"/>
          <w:b/>
          <w:bCs/>
          <w:sz w:val="28"/>
          <w:szCs w:val="28"/>
          <w:lang w:val="uk-UA"/>
        </w:rPr>
      </w:pPr>
      <w:r w:rsidRPr="00D65AC0">
        <w:rPr>
          <w:rFonts w:eastAsia="TimesNewRomanPSMT"/>
          <w:sz w:val="28"/>
          <w:szCs w:val="28"/>
          <w:lang w:val="uk-UA"/>
        </w:rPr>
        <w:t xml:space="preserve">Учасники на </w:t>
      </w:r>
      <w:proofErr w:type="spellStart"/>
      <w:r w:rsidRPr="00D65AC0">
        <w:rPr>
          <w:rFonts w:eastAsia="TimesNewRomanPSMT"/>
          <w:sz w:val="28"/>
          <w:szCs w:val="28"/>
          <w:lang w:val="uk-UA"/>
        </w:rPr>
        <w:t>стікерах</w:t>
      </w:r>
      <w:proofErr w:type="spellEnd"/>
      <w:r w:rsidRPr="00D65AC0">
        <w:rPr>
          <w:rFonts w:eastAsia="TimesNewRomanPSMT"/>
          <w:sz w:val="28"/>
          <w:szCs w:val="28"/>
          <w:lang w:val="uk-UA"/>
        </w:rPr>
        <w:t>, які вирізані у формі корабликів, записують</w:t>
      </w:r>
      <w:r w:rsidRPr="00D65AC0">
        <w:rPr>
          <w:rFonts w:eastAsia="TimesNewRomanPSMT"/>
          <w:b/>
          <w:bCs/>
          <w:sz w:val="28"/>
          <w:szCs w:val="28"/>
          <w:lang w:val="uk-UA"/>
        </w:rPr>
        <w:t xml:space="preserve"> </w:t>
      </w:r>
      <w:r w:rsidRPr="00D65AC0">
        <w:rPr>
          <w:rFonts w:eastAsia="TimesNewRomanPSMT"/>
          <w:sz w:val="28"/>
          <w:szCs w:val="28"/>
          <w:lang w:val="uk-UA"/>
        </w:rPr>
        <w:t xml:space="preserve">свої очікування від тренінгу. Кожен по черзі підходить до </w:t>
      </w:r>
      <w:proofErr w:type="spellStart"/>
      <w:r w:rsidRPr="00D65AC0">
        <w:rPr>
          <w:rFonts w:eastAsia="TimesNewRomanPSMT"/>
          <w:sz w:val="28"/>
          <w:szCs w:val="28"/>
          <w:lang w:val="uk-UA"/>
        </w:rPr>
        <w:t>фліп-чарта</w:t>
      </w:r>
      <w:proofErr w:type="spellEnd"/>
      <w:r w:rsidRPr="00D65AC0">
        <w:rPr>
          <w:rFonts w:eastAsia="TimesNewRomanPSMT"/>
          <w:b/>
          <w:bCs/>
          <w:sz w:val="28"/>
          <w:szCs w:val="28"/>
          <w:lang w:val="uk-UA"/>
        </w:rPr>
        <w:t xml:space="preserve"> </w:t>
      </w:r>
      <w:r w:rsidRPr="00D65AC0">
        <w:rPr>
          <w:rFonts w:eastAsia="TimesNewRomanPSMT"/>
          <w:sz w:val="28"/>
          <w:szCs w:val="28"/>
          <w:lang w:val="uk-UA"/>
        </w:rPr>
        <w:t>та приклеює свій корабель на плакат з зображенням моря. На плакаті</w:t>
      </w:r>
      <w:r w:rsidRPr="00D65AC0">
        <w:rPr>
          <w:rFonts w:eastAsia="TimesNewRomanPSMT"/>
          <w:b/>
          <w:bCs/>
          <w:sz w:val="28"/>
          <w:szCs w:val="28"/>
          <w:lang w:val="uk-UA"/>
        </w:rPr>
        <w:t xml:space="preserve"> </w:t>
      </w:r>
      <w:r w:rsidRPr="00D65AC0">
        <w:rPr>
          <w:rFonts w:eastAsia="TimesNewRomanPSMT"/>
          <w:sz w:val="28"/>
          <w:szCs w:val="28"/>
          <w:lang w:val="uk-UA"/>
        </w:rPr>
        <w:t xml:space="preserve">зображено два </w:t>
      </w:r>
      <w:r w:rsidRPr="00D65AC0">
        <w:rPr>
          <w:rFonts w:eastAsia="TimesNewRomanPSMT"/>
          <w:sz w:val="28"/>
          <w:szCs w:val="28"/>
          <w:lang w:val="uk-UA"/>
        </w:rPr>
        <w:lastRenderedPageBreak/>
        <w:t>береги - «берег надій» і «берег досягнень». Учасники</w:t>
      </w:r>
      <w:r w:rsidRPr="00D65AC0">
        <w:rPr>
          <w:rFonts w:eastAsia="TimesNewRomanPSMT"/>
          <w:b/>
          <w:bCs/>
          <w:sz w:val="28"/>
          <w:szCs w:val="28"/>
          <w:lang w:val="uk-UA"/>
        </w:rPr>
        <w:t xml:space="preserve"> </w:t>
      </w:r>
      <w:r w:rsidRPr="00D65AC0">
        <w:rPr>
          <w:rFonts w:eastAsia="TimesNewRomanPSMT"/>
          <w:sz w:val="28"/>
          <w:szCs w:val="28"/>
          <w:lang w:val="uk-UA"/>
        </w:rPr>
        <w:t xml:space="preserve">розміщують свої </w:t>
      </w:r>
      <w:proofErr w:type="spellStart"/>
      <w:r w:rsidRPr="00D65AC0">
        <w:rPr>
          <w:rFonts w:eastAsia="TimesNewRomanPSMT"/>
          <w:sz w:val="28"/>
          <w:szCs w:val="28"/>
          <w:lang w:val="uk-UA"/>
        </w:rPr>
        <w:t>стікери</w:t>
      </w:r>
      <w:proofErr w:type="spellEnd"/>
      <w:r w:rsidRPr="00D65AC0">
        <w:rPr>
          <w:rFonts w:eastAsia="TimesNewRomanPSMT"/>
          <w:sz w:val="28"/>
          <w:szCs w:val="28"/>
          <w:lang w:val="uk-UA"/>
        </w:rPr>
        <w:t xml:space="preserve"> біля «берега надій» та зачитують їх.</w:t>
      </w:r>
    </w:p>
    <w:p w:rsidR="00BB190A" w:rsidRPr="00D65AC0" w:rsidRDefault="00BB190A" w:rsidP="00BB190A">
      <w:pPr>
        <w:spacing w:line="240" w:lineRule="atLeast"/>
        <w:ind w:firstLine="720"/>
        <w:jc w:val="both"/>
        <w:rPr>
          <w:rFonts w:eastAsia="TimesNewRomanPSMT"/>
          <w:b/>
          <w:bCs/>
          <w:sz w:val="28"/>
          <w:szCs w:val="28"/>
          <w:lang w:val="uk-UA"/>
        </w:rPr>
      </w:pPr>
      <w:r w:rsidRPr="00D65AC0">
        <w:rPr>
          <w:rFonts w:eastAsia="TimesNewRomanPSMT"/>
          <w:sz w:val="28"/>
          <w:szCs w:val="28"/>
          <w:lang w:val="uk-UA"/>
        </w:rPr>
        <w:t>Учасники можуть висловлювати очікування шляхом відповідей на</w:t>
      </w:r>
      <w:r w:rsidRPr="00D65AC0">
        <w:rPr>
          <w:rFonts w:eastAsia="TimesNewRomanPSMT"/>
          <w:b/>
          <w:bCs/>
          <w:sz w:val="28"/>
          <w:szCs w:val="28"/>
          <w:lang w:val="uk-UA"/>
        </w:rPr>
        <w:t xml:space="preserve"> </w:t>
      </w:r>
      <w:r w:rsidRPr="00D65AC0">
        <w:rPr>
          <w:rFonts w:eastAsia="TimesNewRomanPSMT"/>
          <w:sz w:val="28"/>
          <w:szCs w:val="28"/>
          <w:lang w:val="uk-UA"/>
        </w:rPr>
        <w:t>питання: «Які знання Ви хотіли б отримати від тренера?», «Чого Ви</w:t>
      </w:r>
      <w:r w:rsidRPr="00D65AC0">
        <w:rPr>
          <w:rFonts w:eastAsia="TimesNewRomanPSMT"/>
          <w:b/>
          <w:bCs/>
          <w:sz w:val="28"/>
          <w:szCs w:val="28"/>
          <w:lang w:val="uk-UA"/>
        </w:rPr>
        <w:t xml:space="preserve"> </w:t>
      </w:r>
      <w:r w:rsidRPr="00D65AC0">
        <w:rPr>
          <w:rFonts w:eastAsia="TimesNewRomanPSMT"/>
          <w:sz w:val="28"/>
          <w:szCs w:val="28"/>
          <w:lang w:val="uk-UA"/>
        </w:rPr>
        <w:t>очікуєте від тренінгу?», «Чого ви очікуєте від себе?».</w:t>
      </w:r>
    </w:p>
    <w:p w:rsidR="00BB190A" w:rsidRPr="00D65AC0" w:rsidRDefault="00772B93" w:rsidP="00BB190A">
      <w:pPr>
        <w:spacing w:line="240" w:lineRule="atLeast"/>
        <w:ind w:firstLine="720"/>
        <w:jc w:val="both"/>
        <w:rPr>
          <w:rFonts w:eastAsia="TimesNewRomanPSMT"/>
          <w:b/>
          <w:bCs/>
          <w:sz w:val="28"/>
          <w:szCs w:val="28"/>
          <w:lang w:val="uk-UA"/>
        </w:rPr>
      </w:pPr>
      <w:r>
        <w:rPr>
          <w:rFonts w:eastAsia="TimesNewRomanPSMT"/>
          <w:sz w:val="28"/>
          <w:szCs w:val="28"/>
          <w:lang w:val="uk-UA"/>
        </w:rPr>
        <w:t>Важливо з</w:t>
      </w:r>
      <w:r w:rsidR="00BB190A" w:rsidRPr="00D65AC0">
        <w:rPr>
          <w:rFonts w:eastAsia="TimesNewRomanPSMT"/>
          <w:sz w:val="28"/>
          <w:szCs w:val="28"/>
          <w:lang w:val="uk-UA"/>
        </w:rPr>
        <w:t>групувати очікування в близькі за змістом групи, зачитати</w:t>
      </w:r>
      <w:r w:rsidR="00BB190A" w:rsidRPr="00D65AC0">
        <w:rPr>
          <w:rFonts w:eastAsia="TimesNewRomanPSMT"/>
          <w:b/>
          <w:bCs/>
          <w:sz w:val="28"/>
          <w:szCs w:val="28"/>
          <w:lang w:val="uk-UA"/>
        </w:rPr>
        <w:t xml:space="preserve"> </w:t>
      </w:r>
      <w:r w:rsidR="00BB190A" w:rsidRPr="00D65AC0">
        <w:rPr>
          <w:rFonts w:eastAsia="TimesNewRomanPSMT"/>
          <w:sz w:val="28"/>
          <w:szCs w:val="28"/>
          <w:lang w:val="uk-UA"/>
        </w:rPr>
        <w:t>їх та подякувати за співпрацю.</w:t>
      </w:r>
    </w:p>
    <w:p w:rsidR="00BB190A" w:rsidRPr="00D65AC0" w:rsidRDefault="00BB190A" w:rsidP="00BB190A">
      <w:pPr>
        <w:spacing w:line="240" w:lineRule="atLeast"/>
        <w:jc w:val="both"/>
        <w:rPr>
          <w:b/>
          <w:bCs/>
          <w:sz w:val="28"/>
          <w:szCs w:val="28"/>
          <w:lang w:val="uk-UA"/>
        </w:rPr>
      </w:pPr>
      <w:r w:rsidRPr="00D65AC0">
        <w:rPr>
          <w:b/>
          <w:bCs/>
          <w:sz w:val="28"/>
          <w:szCs w:val="28"/>
          <w:lang w:val="uk-UA"/>
        </w:rPr>
        <w:t xml:space="preserve">5. Вправа: «Снігова куля» (15 </w:t>
      </w:r>
      <w:proofErr w:type="spellStart"/>
      <w:r w:rsidRPr="00D65AC0">
        <w:rPr>
          <w:b/>
          <w:bCs/>
          <w:sz w:val="28"/>
          <w:szCs w:val="28"/>
          <w:lang w:val="uk-UA"/>
        </w:rPr>
        <w:t>хв</w:t>
      </w:r>
      <w:proofErr w:type="spellEnd"/>
      <w:r w:rsidRPr="00D65AC0">
        <w:rPr>
          <w:b/>
          <w:bCs/>
          <w:sz w:val="28"/>
          <w:szCs w:val="28"/>
          <w:lang w:val="uk-UA"/>
        </w:rPr>
        <w:t>).</w:t>
      </w:r>
    </w:p>
    <w:p w:rsidR="00BB190A" w:rsidRPr="00D65AC0" w:rsidRDefault="00BB190A" w:rsidP="00BB190A">
      <w:pPr>
        <w:spacing w:line="240" w:lineRule="atLeast"/>
        <w:ind w:firstLine="720"/>
        <w:jc w:val="both"/>
        <w:rPr>
          <w:rFonts w:eastAsia="TimesNewRomanPSMT"/>
          <w:sz w:val="28"/>
          <w:szCs w:val="28"/>
          <w:lang w:val="uk-UA"/>
        </w:rPr>
      </w:pPr>
      <w:r w:rsidRPr="00D65AC0">
        <w:rPr>
          <w:b/>
          <w:bCs/>
          <w:sz w:val="28"/>
          <w:szCs w:val="28"/>
          <w:lang w:val="uk-UA"/>
        </w:rPr>
        <w:t xml:space="preserve">Мета: </w:t>
      </w:r>
      <w:r w:rsidRPr="00D65AC0">
        <w:rPr>
          <w:rFonts w:eastAsia="TimesNewRomanPSMT"/>
          <w:sz w:val="28"/>
          <w:szCs w:val="28"/>
          <w:lang w:val="uk-UA"/>
        </w:rPr>
        <w:t>з’ясувати рівень обізнаності учасників щодо поняття «соціально-психологічний клімат».</w:t>
      </w:r>
    </w:p>
    <w:p w:rsidR="00BB190A" w:rsidRPr="00D65AC0" w:rsidRDefault="00BB190A" w:rsidP="00BB190A">
      <w:pPr>
        <w:spacing w:line="240" w:lineRule="atLeast"/>
        <w:ind w:firstLine="720"/>
        <w:jc w:val="both"/>
        <w:rPr>
          <w:rFonts w:eastAsia="TimesNewRomanPSMT"/>
          <w:sz w:val="28"/>
          <w:szCs w:val="28"/>
          <w:lang w:val="uk-UA"/>
        </w:rPr>
      </w:pPr>
      <w:r w:rsidRPr="00D65AC0">
        <w:rPr>
          <w:b/>
          <w:bCs/>
          <w:sz w:val="28"/>
          <w:szCs w:val="28"/>
          <w:lang w:val="uk-UA"/>
        </w:rPr>
        <w:t>Хід вправи: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Тренер пропонує всім учасникам по черзі відповісти на питання: «Як Ви розумієте, що таке соціально-психологічний клімат?». Всі думки учасників записуються на ватмані. Вправа проводиться за допомогою методу мозкового штурму, під час якого важливо дати можливість висловитися всім учасникам. При цьому думки учасників слід записувати в такий формі, яку пропонує кожен із них.</w:t>
      </w:r>
    </w:p>
    <w:p w:rsidR="00BB190A" w:rsidRPr="00D65AC0" w:rsidRDefault="00BB190A" w:rsidP="00BB190A">
      <w:pPr>
        <w:spacing w:line="240" w:lineRule="atLeast"/>
        <w:ind w:firstLine="720"/>
        <w:jc w:val="both"/>
        <w:rPr>
          <w:rFonts w:eastAsia="TimesNewRomanPSMT"/>
          <w:sz w:val="28"/>
          <w:szCs w:val="28"/>
          <w:lang w:val="uk-UA"/>
        </w:rPr>
      </w:pPr>
      <w:r w:rsidRPr="00D65AC0">
        <w:rPr>
          <w:b/>
          <w:bCs/>
          <w:sz w:val="28"/>
          <w:szCs w:val="28"/>
          <w:lang w:val="uk-UA"/>
        </w:rPr>
        <w:t>Запитання для обговорення:</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На скільки актуальною і важливою на даний час є тема «соціально-психологічний клімат в колективі?»</w:t>
      </w:r>
    </w:p>
    <w:p w:rsidR="00BB190A" w:rsidRPr="00D65AC0" w:rsidRDefault="00BB190A" w:rsidP="00BB190A">
      <w:pPr>
        <w:spacing w:line="240" w:lineRule="atLeast"/>
        <w:jc w:val="both"/>
        <w:rPr>
          <w:rFonts w:eastAsia="TimesNewRomanPSMT"/>
          <w:b/>
          <w:sz w:val="28"/>
          <w:szCs w:val="28"/>
          <w:lang w:val="uk-UA"/>
        </w:rPr>
      </w:pPr>
      <w:r w:rsidRPr="00D65AC0">
        <w:rPr>
          <w:rFonts w:eastAsia="TimesNewRomanPSMT"/>
          <w:b/>
          <w:sz w:val="28"/>
          <w:szCs w:val="28"/>
          <w:lang w:val="uk-UA"/>
        </w:rPr>
        <w:t>6. Інформаційне повідомлення «Поняття соціально-психологічного клімату в колективі та його вплив на ефективність спільної роботи» (15хв).</w:t>
      </w:r>
    </w:p>
    <w:p w:rsidR="00BB190A" w:rsidRPr="00D65AC0" w:rsidRDefault="00BB190A" w:rsidP="00BB190A">
      <w:pPr>
        <w:spacing w:line="240" w:lineRule="atLeast"/>
        <w:ind w:firstLine="720"/>
        <w:jc w:val="both"/>
        <w:rPr>
          <w:rFonts w:eastAsia="TimesNewRomanPSMT"/>
          <w:sz w:val="28"/>
          <w:szCs w:val="28"/>
          <w:lang w:val="uk-UA"/>
        </w:rPr>
      </w:pPr>
      <w:r w:rsidRPr="00D65AC0">
        <w:rPr>
          <w:b/>
          <w:bCs/>
          <w:sz w:val="28"/>
          <w:szCs w:val="28"/>
          <w:lang w:val="uk-UA"/>
        </w:rPr>
        <w:t xml:space="preserve">Мета: </w:t>
      </w:r>
      <w:r w:rsidRPr="00D65AC0">
        <w:rPr>
          <w:rFonts w:eastAsia="TimesNewRomanPSMT"/>
          <w:sz w:val="28"/>
          <w:szCs w:val="28"/>
          <w:lang w:val="uk-UA"/>
        </w:rPr>
        <w:t xml:space="preserve">ознайомити учасників тренінгу з поняттям «соціально-психологічний мікроклімат у колективі» та показати його </w:t>
      </w:r>
      <w:proofErr w:type="spellStart"/>
      <w:r w:rsidRPr="00D65AC0">
        <w:rPr>
          <w:rFonts w:eastAsia="TimesNewRomanPSMT"/>
          <w:sz w:val="28"/>
          <w:szCs w:val="28"/>
          <w:lang w:val="uk-UA"/>
        </w:rPr>
        <w:t>багатоаспектність</w:t>
      </w:r>
      <w:proofErr w:type="spellEnd"/>
      <w:r w:rsidRPr="00D65AC0">
        <w:rPr>
          <w:rFonts w:eastAsia="TimesNewRomanPSMT"/>
          <w:sz w:val="28"/>
          <w:szCs w:val="28"/>
          <w:lang w:val="uk-UA"/>
        </w:rPr>
        <w:t>.</w:t>
      </w:r>
    </w:p>
    <w:p w:rsidR="00BB190A" w:rsidRPr="00D65AC0" w:rsidRDefault="00BB190A" w:rsidP="00BB190A">
      <w:pPr>
        <w:spacing w:line="240" w:lineRule="atLeast"/>
        <w:ind w:firstLine="720"/>
        <w:jc w:val="both"/>
        <w:rPr>
          <w:rFonts w:eastAsia="TimesNewRomanPSMT"/>
          <w:b/>
          <w:sz w:val="28"/>
          <w:szCs w:val="28"/>
          <w:lang w:val="uk-UA"/>
        </w:rPr>
      </w:pPr>
      <w:r w:rsidRPr="00D65AC0">
        <w:rPr>
          <w:rFonts w:eastAsia="TimesNewRomanPSMT"/>
          <w:b/>
          <w:sz w:val="28"/>
          <w:szCs w:val="28"/>
          <w:lang w:val="uk-UA"/>
        </w:rPr>
        <w:t>Текст повідомлення:</w:t>
      </w:r>
    </w:p>
    <w:p w:rsidR="00BB190A" w:rsidRPr="00D65AC0" w:rsidRDefault="00BB190A" w:rsidP="00BB190A">
      <w:pPr>
        <w:spacing w:line="240" w:lineRule="atLeast"/>
        <w:ind w:firstLine="720"/>
        <w:jc w:val="both"/>
        <w:rPr>
          <w:sz w:val="28"/>
          <w:szCs w:val="28"/>
          <w:lang w:val="uk-UA"/>
        </w:rPr>
      </w:pPr>
      <w:r w:rsidRPr="00D65AC0">
        <w:rPr>
          <w:sz w:val="28"/>
          <w:szCs w:val="28"/>
          <w:lang w:val="uk-UA"/>
        </w:rPr>
        <w:t>У теорії та практиці управління все більшого значення надається  гармонізації мікроклімату в трудовому колективі як основній умові успішної діяльності організації, підприємства, установи. Їх успіх залежить не лише від технології та техніки менеджменту, організації бухгалтерського обліку, а й від стилю управління та характеру міжособистісних стосунків між членами колективу.</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Входження людини в соціум передбачає усвідомлення себе в ньому, засвоєння, розвиток відносин, породжених навколишнім середовищем. Пізнання соціального життя відбувається в певній групі. Саме в ній індивід прилучається до цінностей і норм суспільства, опановує форми взаємодії і співпраці, засвоює соціальний досвід, формується як особистість, самостверджується, </w:t>
      </w:r>
      <w:proofErr w:type="spellStart"/>
      <w:r w:rsidRPr="00D65AC0">
        <w:rPr>
          <w:sz w:val="28"/>
          <w:szCs w:val="28"/>
          <w:lang w:val="uk-UA"/>
        </w:rPr>
        <w:t>самореалізує</w:t>
      </w:r>
      <w:proofErr w:type="spellEnd"/>
      <w:r w:rsidRPr="00D65AC0">
        <w:rPr>
          <w:sz w:val="28"/>
          <w:szCs w:val="28"/>
          <w:lang w:val="uk-UA"/>
        </w:rPr>
        <w:t xml:space="preserve"> себе. Людина – істота соціальна, вона постійно перебуває у взаємодії з іншими людьми, є включеною в різні соціальні групи. Серед високо розвинутих малих груп особливо виділяють трудові колективи. </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Трудовий колектив – це соціальна спільність людей, об’єднаних спільною трудовою діяльністю в межах певного підприємства для досягнення спільної мети та пов’язаних між собою співробітницькими </w:t>
      </w:r>
      <w:r w:rsidRPr="00D65AC0">
        <w:rPr>
          <w:sz w:val="28"/>
          <w:szCs w:val="28"/>
          <w:lang w:val="uk-UA"/>
        </w:rPr>
        <w:lastRenderedPageBreak/>
        <w:t xml:space="preserve">відносинами. </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В колективі колектив та особа здійснюють безпосередній вплив один на одного. Відбувається це тому, що об’єднання людей не є простою сумою індивідуальностей, а психологія групи не є середньоарифметичним індивідуальних </w:t>
      </w:r>
      <w:proofErr w:type="spellStart"/>
      <w:r w:rsidRPr="00D65AC0">
        <w:rPr>
          <w:sz w:val="28"/>
          <w:szCs w:val="28"/>
          <w:lang w:val="uk-UA"/>
        </w:rPr>
        <w:t>свідомостей</w:t>
      </w:r>
      <w:proofErr w:type="spellEnd"/>
      <w:r w:rsidRPr="00D65AC0">
        <w:rPr>
          <w:sz w:val="28"/>
          <w:szCs w:val="28"/>
          <w:lang w:val="uk-UA"/>
        </w:rPr>
        <w:t xml:space="preserve"> людей.</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Люди за своєю природою є  найсильнішими подразниками. Вони можуть міняти один одному настрій як у хороший, так і в поганий бік. Одні позитивно впливають на оточення своєю чистотою, чутливістю, знанням справи, бажанням завжди надати допомогу. У присутності таких людей настрій інших покращується, з ними легко працювати. </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Існує й інша категорія осіб, які погано впливають на настрій оточуючих: це люди педантичні, черстві, похмурі, підозрілі, формалісти, набридливі, недоброзичливі. Деякі викликають в інших почуття образи своєю різкістю, хвастощами. Такі люди стомлюють, викликають до себе роздратування, що створює несприятливий фон для вирішення поставлених перед колективом завдань. </w:t>
      </w:r>
    </w:p>
    <w:p w:rsidR="00BB190A" w:rsidRPr="00D65AC0" w:rsidRDefault="00BB190A" w:rsidP="00BB190A">
      <w:pPr>
        <w:spacing w:line="240" w:lineRule="atLeast"/>
        <w:ind w:firstLine="720"/>
        <w:jc w:val="both"/>
        <w:rPr>
          <w:sz w:val="28"/>
          <w:szCs w:val="28"/>
          <w:lang w:val="uk-UA"/>
        </w:rPr>
      </w:pPr>
      <w:r w:rsidRPr="00D65AC0">
        <w:rPr>
          <w:sz w:val="28"/>
          <w:szCs w:val="28"/>
          <w:lang w:val="uk-UA"/>
        </w:rPr>
        <w:t>Неможливо знайти двох людей, абсолютно однакових за своїми психічними проявами. Кожна людина відрізняється від інших цілою низкою якостей, які у сукупності створюють його "я". Своєрідність психічних якостей, станів і властивостей особистостей, відмінність реакцій, поведінки й ефективності праці від поведінки і діяльності інших людей говорить про індивідуальність і неповторність кожної конкретної особистості. Індивідуально-психологічні особливості полегшують чи ускладнюють засвоєння професії, досягнення високих результатів, визначають взаємовідносини з людьми і становище у суспільстві. Вони спричинюють необхідність індивідуального підходу до кожного працівника, адже неможливо скласти загальний для всіх перелік подій, життєвих чи виробничих ситуацій, які негативно або позитивно впливають на всіх членів колективу, вказати ступінь їхнього впливу на стан людини і необхідні при цьому заходи. Наприклад, негативні емоції на різних людей діють зовсім по-різному. В одних працівників поганий настрій, службові чи сімейні неприємності мало впливають на службову діяльність, вони можуть повністю відключитися від них у процесі роботи. В інших подібні ситуації помітно відображаються на працездатності і можуть бути причиною помилкових дій. На однакові ускладнення у роботі одні реагують спокійно, в інших виявляється надмірна збудженість, нервозність, неодноразова зміна швидко прийнятих рішень, у третіх, навпаки, спостерігається загальмованість уваги і розумових процесів, скованість, уповільненість у прийнятті рішень. Причому тип реакцій на складну чи небезпечну обстановку доволі сталий для кожної людини. Тому ці особливості треба знати і враховувати їх у процесі трудової діяльності.</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Значні відмінності спостерігаються й серед характерологічних, особистісних особливостей. Зустрічаються люди образливі, запальні, із рисами егоїстичності, підвищеного самолюбства. Окремі працівники </w:t>
      </w:r>
      <w:r w:rsidRPr="00D65AC0">
        <w:rPr>
          <w:sz w:val="28"/>
          <w:szCs w:val="28"/>
          <w:lang w:val="uk-UA"/>
        </w:rPr>
        <w:lastRenderedPageBreak/>
        <w:t xml:space="preserve">хворобливо переживають помилки і невдачі. Припустившись помилки, вони стають занадто обережними, постійно очікують нових помилок, відчувають напруженість навіть у нескладних умовах. </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Відмінність людей в емоційних, поведінкових реакціях на одні і ті ж самі подразники можна пояснити тим, що зв'язок індивіда з соціумом опосередкований його внутрішньою активністю. Кожен приходить в колектив зі своїм життєвим досвідом, картиною світу, поняттями, уявленнями, стереотипами про життя, стосунки, роботу. І саме внутрішнє наповнення людини впливає на вибір поведінки та стратегію взаємодії з іншими. Тому для того, щоб члени колективу зі своїми індивідуальними особливостями могли гармонійно взаємодіяти між собою, велика увага повинна приділятися створенню здорового психологічного клімату у колективі як важливій умові підвищення ефективності його оптимальної діяльності. </w:t>
      </w:r>
    </w:p>
    <w:p w:rsidR="00BB190A" w:rsidRPr="00D65AC0" w:rsidRDefault="00BB190A" w:rsidP="00BB190A">
      <w:pPr>
        <w:spacing w:line="240" w:lineRule="atLeast"/>
        <w:ind w:firstLine="720"/>
        <w:jc w:val="both"/>
        <w:rPr>
          <w:color w:val="000000"/>
          <w:spacing w:val="-2"/>
          <w:sz w:val="28"/>
          <w:szCs w:val="28"/>
          <w:lang w:val="uk-UA"/>
        </w:rPr>
      </w:pPr>
      <w:r w:rsidRPr="00D65AC0">
        <w:rPr>
          <w:color w:val="000000"/>
          <w:spacing w:val="-2"/>
          <w:sz w:val="28"/>
          <w:szCs w:val="28"/>
          <w:lang w:val="uk-UA"/>
        </w:rPr>
        <w:t xml:space="preserve">Соціально-психологічний клімат – це якісна сторона міжособистісних відносин, що виявляються у вигляді сукупності психологічних умов, які сприяють або перешкоджають продуктивній спільній діяльності і всебічному розвитку особистості в групі. </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На думку психолога К.К. Платонова, соціально-психологічний клімат (як властивість групи) є одним (хоча і найважливішим) з компонентів внутрішньої структури групи і визначається міжособистісними відносинами в ній, що утворюють стійкі настрої групи та від яких залежить ступінь активності у досягненні цілей.</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Клімат колективу є домінуючим і відносно стійким психічним настроєм колективу, який знаходить багатоманітні форми прояву у всій його життєдіяльності.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xml:space="preserve">Одним із показників успішної діяльності керівника організації є рівень сформованості соціально-психологічного клімату. Так, Б. Д. </w:t>
      </w:r>
      <w:proofErr w:type="spellStart"/>
      <w:r w:rsidRPr="00D65AC0">
        <w:rPr>
          <w:rFonts w:eastAsia="TimesNewRomanPSMT"/>
          <w:sz w:val="28"/>
          <w:szCs w:val="28"/>
          <w:lang w:val="uk-UA"/>
        </w:rPr>
        <w:t>Паригін</w:t>
      </w:r>
      <w:proofErr w:type="spellEnd"/>
      <w:r w:rsidRPr="00D65AC0">
        <w:rPr>
          <w:rFonts w:eastAsia="TimesNewRomanPSMT"/>
          <w:sz w:val="28"/>
          <w:szCs w:val="28"/>
          <w:lang w:val="uk-UA"/>
        </w:rPr>
        <w:t xml:space="preserve"> зазначає, що </w:t>
      </w:r>
      <w:r w:rsidRPr="00D65AC0">
        <w:rPr>
          <w:rFonts w:eastAsia="TimesNewRomanPSMT"/>
          <w:b/>
          <w:bCs/>
          <w:i/>
          <w:iCs/>
          <w:sz w:val="28"/>
          <w:szCs w:val="28"/>
          <w:lang w:val="uk-UA"/>
        </w:rPr>
        <w:t xml:space="preserve">соціально-психологічний клімат </w:t>
      </w:r>
      <w:r w:rsidRPr="00D65AC0">
        <w:rPr>
          <w:rFonts w:eastAsia="TimesNewRomanPSMT"/>
          <w:sz w:val="28"/>
          <w:szCs w:val="28"/>
          <w:lang w:val="uk-UA"/>
        </w:rPr>
        <w:t>- «один із вирішальних чинників успішної діяльності людини в усіх сферах життя суспільства».</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Коли ведуть мову про соціально-психологічний клімат (СПК) колективу, мають на увазі наступне:</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сукупність соціально-психологічних характеристик групи;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домінуючий, стійкий психологічний настрій колективу;</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характер взаємостосунків в колективі;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інтегральна характеристика стану колективу.</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b/>
          <w:bCs/>
          <w:i/>
          <w:iCs/>
          <w:sz w:val="28"/>
          <w:szCs w:val="28"/>
          <w:lang w:val="uk-UA"/>
        </w:rPr>
        <w:t xml:space="preserve">Сприятливий СПК </w:t>
      </w:r>
      <w:r w:rsidRPr="00D65AC0">
        <w:rPr>
          <w:rFonts w:eastAsia="TimesNewRomanPSMT"/>
          <w:sz w:val="28"/>
          <w:szCs w:val="28"/>
          <w:lang w:val="uk-UA"/>
        </w:rPr>
        <w:t>характеризують оптимізм, радість спілкування, довіра, відчуття захищеності, безпеки і комфорту, взаємна підтримка, теплота і увага у відносинах, міжособистісні симпатії, відвертість комунікації, бадьорість, можливість вільно мислити, творити, інтелектуально і професійно зростати, робити внесок у розвиток організації, скоювати помилки без остраху покарання і т.д.</w:t>
      </w:r>
    </w:p>
    <w:p w:rsidR="00BB190A" w:rsidRPr="00D65AC0" w:rsidRDefault="00BB190A" w:rsidP="00BB190A">
      <w:pPr>
        <w:spacing w:line="240" w:lineRule="atLeast"/>
        <w:ind w:firstLine="720"/>
        <w:jc w:val="both"/>
        <w:rPr>
          <w:rFonts w:eastAsia="TimesNewRomanPSMT"/>
          <w:sz w:val="28"/>
          <w:szCs w:val="28"/>
          <w:lang w:val="uk-UA"/>
        </w:rPr>
      </w:pPr>
      <w:r w:rsidRPr="00D65AC0">
        <w:rPr>
          <w:b/>
          <w:bCs/>
          <w:i/>
          <w:iCs/>
          <w:sz w:val="28"/>
          <w:szCs w:val="28"/>
          <w:lang w:val="uk-UA"/>
        </w:rPr>
        <w:t xml:space="preserve">Несприятливий СПК </w:t>
      </w:r>
      <w:r w:rsidRPr="00D65AC0">
        <w:rPr>
          <w:rFonts w:eastAsia="TimesNewRomanPSMT"/>
          <w:sz w:val="28"/>
          <w:szCs w:val="28"/>
          <w:lang w:val="uk-UA"/>
        </w:rPr>
        <w:t xml:space="preserve">характеризують песимізм, дратівливість, нудьга, висока напруженість і конфліктність відносин у групі, невпевненість, боязнь </w:t>
      </w:r>
      <w:r w:rsidRPr="00D65AC0">
        <w:rPr>
          <w:rFonts w:eastAsia="TimesNewRomanPSMT"/>
          <w:sz w:val="28"/>
          <w:szCs w:val="28"/>
          <w:lang w:val="uk-UA"/>
        </w:rPr>
        <w:lastRenderedPageBreak/>
        <w:t>помилитися або справити погане враження, страх покарання, ворожість, підозрілість, недовіра один до одного, небажання вкладати зусилля в спільний продукт, в розвиток колективу і організації в цілому, незадоволеність і т.д.</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Існують ознаки, по яких можна судити про атмосферу в групі. До них відносять:</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рівень плинності кадрів;</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продуктивність праці;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якість продукції;</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кількість прогулів і спізнень;</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кількість претензій, скарг, що поступають від співробітників і клієнтів;</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виконання роботи в строк або із запізненням;</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акуратність або недбалість при користуванні обладнанням;</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частота перерв в роботі.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Задоволеність ставленням співробітників у колективі один до одного - важливий показник сприятливого соціально-психологічного клімату в колективі.</w:t>
      </w:r>
    </w:p>
    <w:p w:rsidR="00BB190A" w:rsidRPr="00D65AC0" w:rsidRDefault="00BB190A" w:rsidP="00BB190A">
      <w:pPr>
        <w:spacing w:line="240" w:lineRule="atLeast"/>
        <w:ind w:firstLine="720"/>
        <w:jc w:val="both"/>
        <w:rPr>
          <w:b/>
          <w:bCs/>
          <w:sz w:val="28"/>
          <w:szCs w:val="28"/>
          <w:lang w:val="uk-UA"/>
        </w:rPr>
      </w:pPr>
      <w:r w:rsidRPr="00D65AC0">
        <w:rPr>
          <w:b/>
          <w:bCs/>
          <w:sz w:val="28"/>
          <w:szCs w:val="28"/>
          <w:lang w:val="uk-UA"/>
        </w:rPr>
        <w:t>Ознаки позитивного соціально-психологічного клімату колективу:</w:t>
      </w:r>
    </w:p>
    <w:p w:rsidR="00BB190A" w:rsidRPr="00D65AC0" w:rsidRDefault="00BB190A" w:rsidP="00BB190A">
      <w:pPr>
        <w:spacing w:line="240" w:lineRule="atLeast"/>
        <w:ind w:firstLine="720"/>
        <w:jc w:val="both"/>
        <w:rPr>
          <w:b/>
          <w:bCs/>
          <w:i/>
          <w:iCs/>
          <w:sz w:val="28"/>
          <w:szCs w:val="28"/>
          <w:lang w:val="uk-UA"/>
        </w:rPr>
      </w:pPr>
      <w:r w:rsidRPr="00D65AC0">
        <w:rPr>
          <w:b/>
          <w:bCs/>
          <w:i/>
          <w:iCs/>
          <w:sz w:val="28"/>
          <w:szCs w:val="28"/>
          <w:lang w:val="uk-UA"/>
        </w:rPr>
        <w:t>Суб'єктивні: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xml:space="preserve">• довіра та </w:t>
      </w:r>
      <w:proofErr w:type="spellStart"/>
      <w:r w:rsidRPr="00D65AC0">
        <w:rPr>
          <w:rFonts w:eastAsia="TimesNewRomanPSMT"/>
          <w:sz w:val="28"/>
          <w:szCs w:val="28"/>
          <w:lang w:val="uk-UA"/>
        </w:rPr>
        <w:t>взаємовимогливість</w:t>
      </w:r>
      <w:proofErr w:type="spellEnd"/>
      <w:r w:rsidRPr="00D65AC0">
        <w:rPr>
          <w:rFonts w:eastAsia="TimesNewRomanPSMT"/>
          <w:sz w:val="28"/>
          <w:szCs w:val="28"/>
          <w:lang w:val="uk-UA"/>
        </w:rPr>
        <w:t xml:space="preserve"> членів групи один до одного;</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доброзичливість і ділові претензії;</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вільне висловлювання думок щодо справ колективу чи поведінки окремих осіб;</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відсутність тиску з боку керівництва на підлеглих і визнання за ними права приймати рішення, значущі для справ колективу;</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достатня поінформованість членів колективу про завдання та стан справ у колективі;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високий ступінь емоційного включення та взаємодопомоги (при потребі);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усвідомлення кожним із членів групи відповідальності за загальний стан справ.</w:t>
      </w:r>
    </w:p>
    <w:p w:rsidR="00BB190A" w:rsidRPr="00D65AC0" w:rsidRDefault="00BB190A" w:rsidP="00BB190A">
      <w:pPr>
        <w:spacing w:line="240" w:lineRule="atLeast"/>
        <w:ind w:firstLine="720"/>
        <w:jc w:val="both"/>
        <w:rPr>
          <w:b/>
          <w:bCs/>
          <w:i/>
          <w:iCs/>
          <w:sz w:val="28"/>
          <w:szCs w:val="28"/>
          <w:lang w:val="uk-UA"/>
        </w:rPr>
      </w:pPr>
      <w:r w:rsidRPr="00D65AC0">
        <w:rPr>
          <w:b/>
          <w:bCs/>
          <w:i/>
          <w:iCs/>
          <w:sz w:val="28"/>
          <w:szCs w:val="28"/>
          <w:lang w:val="uk-UA"/>
        </w:rPr>
        <w:t>Об'єктивні: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високі показники результатів діяльності;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низький рівень плинності кадрів;</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високий рівень трудової дисципліни;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відсутність напруженості й конфліктності в колективі тощо.</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І хоча кожен колектив має своє неповторне обличчя, стиль, інтереси, зазначені вище ознаки майже універсальні для будь-якого колективу.</w:t>
      </w:r>
    </w:p>
    <w:p w:rsidR="00BB190A" w:rsidRPr="00D65AC0" w:rsidRDefault="00BB190A" w:rsidP="00BB190A">
      <w:pPr>
        <w:spacing w:line="240" w:lineRule="atLeast"/>
        <w:ind w:firstLine="720"/>
        <w:jc w:val="both"/>
        <w:rPr>
          <w:rFonts w:eastAsia="TimesNewRomanPSMT"/>
          <w:b/>
          <w:sz w:val="28"/>
          <w:szCs w:val="28"/>
          <w:lang w:val="uk-UA"/>
        </w:rPr>
      </w:pPr>
      <w:r w:rsidRPr="00D65AC0">
        <w:rPr>
          <w:rFonts w:eastAsia="TimesNewRomanPSMT"/>
          <w:b/>
          <w:sz w:val="28"/>
          <w:szCs w:val="28"/>
          <w:lang w:val="uk-UA"/>
        </w:rPr>
        <w:t>Запитання для обговорення:</w:t>
      </w:r>
    </w:p>
    <w:p w:rsidR="00BB190A" w:rsidRPr="00D65AC0" w:rsidRDefault="00BB190A" w:rsidP="00BB190A">
      <w:pPr>
        <w:widowControl/>
        <w:numPr>
          <w:ilvl w:val="0"/>
          <w:numId w:val="19"/>
        </w:numPr>
        <w:spacing w:line="240" w:lineRule="atLeast"/>
        <w:ind w:firstLine="0"/>
        <w:jc w:val="both"/>
        <w:rPr>
          <w:rFonts w:eastAsia="TimesNewRomanPSMT"/>
          <w:sz w:val="28"/>
          <w:szCs w:val="28"/>
          <w:lang w:val="uk-UA"/>
        </w:rPr>
      </w:pPr>
      <w:r w:rsidRPr="00D65AC0">
        <w:rPr>
          <w:rFonts w:eastAsia="TimesNewRomanPSMT"/>
          <w:sz w:val="28"/>
          <w:szCs w:val="28"/>
          <w:lang w:val="uk-UA"/>
        </w:rPr>
        <w:t>В чому проявляється вплив соціально-психологічного клімату на діяльність установи?</w:t>
      </w:r>
    </w:p>
    <w:p w:rsidR="00BB190A" w:rsidRPr="00D65AC0" w:rsidRDefault="00BB190A" w:rsidP="00BB190A">
      <w:pPr>
        <w:widowControl/>
        <w:numPr>
          <w:ilvl w:val="0"/>
          <w:numId w:val="19"/>
        </w:numPr>
        <w:spacing w:line="240" w:lineRule="atLeast"/>
        <w:ind w:firstLine="0"/>
        <w:jc w:val="both"/>
        <w:rPr>
          <w:rFonts w:eastAsia="TimesNewRomanPSMT"/>
          <w:sz w:val="28"/>
          <w:szCs w:val="28"/>
          <w:lang w:val="uk-UA"/>
        </w:rPr>
      </w:pPr>
      <w:r w:rsidRPr="00D65AC0">
        <w:rPr>
          <w:rFonts w:eastAsia="TimesNewRomanPSMT"/>
          <w:sz w:val="28"/>
          <w:szCs w:val="28"/>
          <w:lang w:val="uk-UA"/>
        </w:rPr>
        <w:t>Яким чином соціально-психологічний клімат впливає на психічне здоров’я персоналу?</w:t>
      </w:r>
    </w:p>
    <w:p w:rsidR="00BB190A" w:rsidRPr="00D65AC0" w:rsidRDefault="00BB190A" w:rsidP="00BB190A">
      <w:pPr>
        <w:spacing w:line="240" w:lineRule="atLeast"/>
        <w:jc w:val="both"/>
        <w:rPr>
          <w:rFonts w:eastAsia="TimesNewRomanPSMT"/>
          <w:b/>
          <w:sz w:val="28"/>
          <w:szCs w:val="28"/>
          <w:lang w:val="uk-UA"/>
        </w:rPr>
      </w:pPr>
      <w:r w:rsidRPr="00D65AC0">
        <w:rPr>
          <w:rFonts w:eastAsia="TimesNewRomanPSMT"/>
          <w:b/>
          <w:sz w:val="28"/>
          <w:szCs w:val="28"/>
          <w:lang w:val="uk-UA"/>
        </w:rPr>
        <w:lastRenderedPageBreak/>
        <w:t>7. Гра-рухавка «Велика сорочка» (10хв).</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b/>
          <w:sz w:val="28"/>
          <w:szCs w:val="28"/>
          <w:lang w:val="uk-UA"/>
        </w:rPr>
        <w:t xml:space="preserve">Мета: </w:t>
      </w:r>
      <w:r w:rsidRPr="00D65AC0">
        <w:rPr>
          <w:rFonts w:eastAsia="TimesNewRomanPSMT"/>
          <w:sz w:val="28"/>
          <w:szCs w:val="28"/>
          <w:lang w:val="uk-UA"/>
        </w:rPr>
        <w:t>зняти втому, покращити настрій учасників тренінгу.</w:t>
      </w:r>
    </w:p>
    <w:p w:rsidR="00BB190A" w:rsidRPr="00D65AC0" w:rsidRDefault="00BB190A" w:rsidP="00BB190A">
      <w:pPr>
        <w:spacing w:line="240" w:lineRule="atLeast"/>
        <w:ind w:firstLine="720"/>
        <w:jc w:val="both"/>
        <w:rPr>
          <w:rFonts w:eastAsia="TimesNewRomanPSMT"/>
          <w:b/>
          <w:sz w:val="28"/>
          <w:szCs w:val="28"/>
          <w:lang w:val="uk-UA"/>
        </w:rPr>
      </w:pPr>
      <w:r w:rsidRPr="00D65AC0">
        <w:rPr>
          <w:rFonts w:eastAsia="TimesNewRomanPSMT"/>
          <w:b/>
          <w:sz w:val="28"/>
          <w:szCs w:val="28"/>
          <w:lang w:val="uk-UA"/>
        </w:rPr>
        <w:t>Хід вправи: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Усі учасники діляться на дві групи. Кожна група утворює коло. Один з учасників кожної групи одягає сорочку, яку йому дає тренер, інший учасник кожної підгрупи бере за руку людину в сорочці, група допомагає зняти сорочку з одного учасника та одягнути на того, що тримає його за руку, і так по колу. Виграє та команда, яка швидше повним складом побуває в сорочці.</w:t>
      </w:r>
    </w:p>
    <w:p w:rsidR="00BB190A" w:rsidRPr="00D65AC0" w:rsidRDefault="00BB190A" w:rsidP="00BB190A">
      <w:pPr>
        <w:spacing w:line="240" w:lineRule="atLeast"/>
        <w:ind w:firstLine="720"/>
        <w:jc w:val="both"/>
        <w:rPr>
          <w:rFonts w:eastAsia="TimesNewRomanPSMT"/>
          <w:b/>
          <w:sz w:val="28"/>
          <w:szCs w:val="28"/>
          <w:lang w:val="uk-UA"/>
        </w:rPr>
      </w:pPr>
      <w:r w:rsidRPr="00D65AC0">
        <w:rPr>
          <w:rFonts w:eastAsia="TimesNewRomanPSMT"/>
          <w:b/>
          <w:sz w:val="28"/>
          <w:szCs w:val="28"/>
          <w:lang w:val="uk-UA"/>
        </w:rPr>
        <w:t>Запитання для обговорення:</w:t>
      </w:r>
    </w:p>
    <w:p w:rsidR="00BB190A" w:rsidRPr="00D65AC0" w:rsidRDefault="00BB190A" w:rsidP="00BB190A">
      <w:pPr>
        <w:widowControl/>
        <w:numPr>
          <w:ilvl w:val="0"/>
          <w:numId w:val="21"/>
        </w:numPr>
        <w:spacing w:line="240" w:lineRule="atLeast"/>
        <w:ind w:firstLine="0"/>
        <w:jc w:val="both"/>
        <w:rPr>
          <w:rFonts w:eastAsia="TimesNewRomanPSMT"/>
          <w:sz w:val="28"/>
          <w:szCs w:val="28"/>
          <w:lang w:val="uk-UA"/>
        </w:rPr>
      </w:pPr>
      <w:r w:rsidRPr="00D65AC0">
        <w:rPr>
          <w:rFonts w:eastAsia="TimesNewRomanPSMT"/>
          <w:sz w:val="28"/>
          <w:szCs w:val="28"/>
          <w:lang w:val="uk-UA"/>
        </w:rPr>
        <w:t>Як настрій?</w:t>
      </w:r>
    </w:p>
    <w:p w:rsidR="00BB190A" w:rsidRPr="00D65AC0" w:rsidRDefault="00BB190A" w:rsidP="00BB190A">
      <w:pPr>
        <w:widowControl/>
        <w:numPr>
          <w:ilvl w:val="0"/>
          <w:numId w:val="20"/>
        </w:numPr>
        <w:spacing w:line="240" w:lineRule="atLeast"/>
        <w:ind w:firstLine="0"/>
        <w:jc w:val="both"/>
        <w:rPr>
          <w:rFonts w:eastAsia="TimesNewRomanPSMT"/>
          <w:sz w:val="28"/>
          <w:szCs w:val="28"/>
          <w:lang w:val="uk-UA"/>
        </w:rPr>
      </w:pPr>
      <w:r w:rsidRPr="00D65AC0">
        <w:rPr>
          <w:rFonts w:eastAsia="TimesNewRomanPSMT"/>
          <w:sz w:val="28"/>
          <w:szCs w:val="28"/>
          <w:lang w:val="uk-UA"/>
        </w:rPr>
        <w:t>Чи сподобалася вам права? Чим?</w:t>
      </w:r>
    </w:p>
    <w:p w:rsidR="00BB190A" w:rsidRPr="00D65AC0" w:rsidRDefault="00BB190A" w:rsidP="00BB190A">
      <w:pPr>
        <w:widowControl/>
        <w:numPr>
          <w:ilvl w:val="0"/>
          <w:numId w:val="20"/>
        </w:numPr>
        <w:spacing w:line="240" w:lineRule="atLeast"/>
        <w:ind w:firstLine="0"/>
        <w:jc w:val="both"/>
        <w:rPr>
          <w:rFonts w:eastAsia="TimesNewRomanPSMT"/>
          <w:sz w:val="28"/>
          <w:szCs w:val="28"/>
          <w:lang w:val="uk-UA"/>
        </w:rPr>
      </w:pPr>
      <w:r w:rsidRPr="00D65AC0">
        <w:rPr>
          <w:rFonts w:eastAsia="TimesNewRomanPSMT"/>
          <w:sz w:val="28"/>
          <w:szCs w:val="28"/>
          <w:lang w:val="uk-UA"/>
        </w:rPr>
        <w:t>Чи відчували ви підтримку та допомогу групи під час одягання сорочки?</w:t>
      </w:r>
    </w:p>
    <w:p w:rsidR="00BB190A" w:rsidRPr="00D65AC0" w:rsidRDefault="00BB190A" w:rsidP="00BB190A">
      <w:pPr>
        <w:spacing w:line="240" w:lineRule="atLeast"/>
        <w:jc w:val="both"/>
        <w:rPr>
          <w:rFonts w:eastAsia="TimesNewRomanPSMT"/>
          <w:b/>
          <w:sz w:val="28"/>
          <w:szCs w:val="28"/>
          <w:lang w:val="uk-UA"/>
        </w:rPr>
      </w:pPr>
      <w:r w:rsidRPr="00D65AC0">
        <w:rPr>
          <w:rFonts w:eastAsia="TimesNewRomanPSMT"/>
          <w:b/>
          <w:sz w:val="28"/>
          <w:szCs w:val="28"/>
          <w:lang w:val="uk-UA"/>
        </w:rPr>
        <w:t>8. Вправа «Ворог не спить» (30хв).</w:t>
      </w:r>
    </w:p>
    <w:p w:rsidR="00BB190A" w:rsidRPr="00D65AC0" w:rsidRDefault="00BB190A" w:rsidP="00BB190A">
      <w:pPr>
        <w:spacing w:line="240" w:lineRule="atLeast"/>
        <w:ind w:firstLine="720"/>
        <w:jc w:val="both"/>
        <w:rPr>
          <w:sz w:val="28"/>
          <w:szCs w:val="28"/>
          <w:lang w:val="uk-UA"/>
        </w:rPr>
      </w:pPr>
      <w:r w:rsidRPr="00D65AC0">
        <w:rPr>
          <w:b/>
          <w:sz w:val="28"/>
          <w:szCs w:val="28"/>
          <w:lang w:val="uk-UA"/>
        </w:rPr>
        <w:t>Мета:</w:t>
      </w:r>
      <w:r w:rsidRPr="00D65AC0">
        <w:rPr>
          <w:sz w:val="28"/>
          <w:szCs w:val="28"/>
          <w:lang w:val="uk-UA"/>
        </w:rPr>
        <w:t xml:space="preserve"> допомогти учасникам тренінгу усвідомити ті фактори, які перешкоджають гармонійному спілкуванні між членами колективу та понижують ефективність роботи.</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Тренер починає з того, що викладає добре відому всім соціальним психологам ідею про існування «Ми-почуття», підкреслюючи, що будь-яка група завжди згуртовується перед лицем зовнішнього ворога. Звичайно, не маються на увазі колеги: під «зовнішніми ворогами» мається на увазі не що інше, як особливості комунікації в групі або якісь групові норми, які знижують ефективність роботи та спілкування.</w:t>
      </w:r>
    </w:p>
    <w:p w:rsidR="00BB190A" w:rsidRPr="00D65AC0" w:rsidRDefault="00BB190A" w:rsidP="00BB190A">
      <w:pPr>
        <w:spacing w:line="240" w:lineRule="atLeast"/>
        <w:ind w:firstLine="720"/>
        <w:jc w:val="both"/>
        <w:rPr>
          <w:sz w:val="28"/>
          <w:szCs w:val="28"/>
          <w:lang w:val="uk-UA"/>
        </w:rPr>
      </w:pPr>
      <w:r w:rsidRPr="00D65AC0">
        <w:rPr>
          <w:sz w:val="28"/>
          <w:szCs w:val="28"/>
          <w:lang w:val="uk-UA"/>
        </w:rPr>
        <w:t>Учасникам пропонується разом створити список таких ворогів. Як мінімум, очікується складання списку, до якого увійшли б найбільш «універсальні» вороги, які загрожують всім або майже всім членам групи (наприклад, звичка вирішувати свої особисті проблеми в робочий час або хронічні запізнення). Якщо атмосфера в достатній мірі довірлива і учасники готові до більшого саморозкриття, самокритики, то можна доповнити цей список особистими ворогами кожного.</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Після того як список складений, необхідно продумати стратегію боротьби з кожним із ворогів - до переможного кінця. Тактичні прийоми можуть бути різноманітними - і однократними, і системними, і когнітивними, і поведінковими, і взагалі - якими завгодно. </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Підсумком роботи має стати план конкретних заходів, з яким будуть згідні всі учасники і який будуть старатися здійснювати відразу після закінчення тренінгу і який залишатиметься актуальним доти, доки ворог не буде розбитий. </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Запитання для обговорення:</w:t>
      </w:r>
    </w:p>
    <w:p w:rsidR="00BB190A" w:rsidRPr="00D65AC0" w:rsidRDefault="00BB190A" w:rsidP="00BB190A">
      <w:pPr>
        <w:widowControl/>
        <w:numPr>
          <w:ilvl w:val="0"/>
          <w:numId w:val="22"/>
        </w:numPr>
        <w:tabs>
          <w:tab w:val="clear" w:pos="720"/>
          <w:tab w:val="num" w:pos="0"/>
        </w:tabs>
        <w:spacing w:line="240" w:lineRule="atLeast"/>
        <w:ind w:left="0" w:firstLine="720"/>
        <w:jc w:val="both"/>
        <w:rPr>
          <w:rFonts w:eastAsia="TimesNewRomanPSMT"/>
          <w:sz w:val="28"/>
          <w:szCs w:val="28"/>
          <w:lang w:val="uk-UA"/>
        </w:rPr>
      </w:pPr>
      <w:r w:rsidRPr="00D65AC0">
        <w:rPr>
          <w:rFonts w:eastAsia="TimesNewRomanPSMT"/>
          <w:sz w:val="28"/>
          <w:szCs w:val="28"/>
          <w:lang w:val="uk-UA"/>
        </w:rPr>
        <w:t>Чи легко було виявити «ворогів», які заважають роботі та спілкуванню в колективі?</w:t>
      </w:r>
    </w:p>
    <w:p w:rsidR="00BB190A" w:rsidRPr="00D65AC0" w:rsidRDefault="00BB190A" w:rsidP="00BB190A">
      <w:pPr>
        <w:widowControl/>
        <w:numPr>
          <w:ilvl w:val="0"/>
          <w:numId w:val="22"/>
        </w:numPr>
        <w:tabs>
          <w:tab w:val="clear" w:pos="720"/>
          <w:tab w:val="num" w:pos="0"/>
        </w:tabs>
        <w:spacing w:line="240" w:lineRule="atLeast"/>
        <w:ind w:left="0" w:firstLine="720"/>
        <w:jc w:val="both"/>
        <w:rPr>
          <w:rFonts w:eastAsia="TimesNewRomanPSMT"/>
          <w:sz w:val="28"/>
          <w:szCs w:val="28"/>
          <w:lang w:val="uk-UA"/>
        </w:rPr>
      </w:pPr>
      <w:r w:rsidRPr="00D65AC0">
        <w:rPr>
          <w:rFonts w:eastAsia="TimesNewRomanPSMT"/>
          <w:sz w:val="28"/>
          <w:szCs w:val="28"/>
          <w:lang w:val="uk-UA"/>
        </w:rPr>
        <w:lastRenderedPageBreak/>
        <w:t>Які якості та фактори у списку переважають – зовнішні чи внутрішні? З якими з них легше боротися?</w:t>
      </w:r>
    </w:p>
    <w:p w:rsidR="00BB190A" w:rsidRPr="00D65AC0" w:rsidRDefault="00BB190A" w:rsidP="00BB190A">
      <w:pPr>
        <w:widowControl/>
        <w:numPr>
          <w:ilvl w:val="0"/>
          <w:numId w:val="22"/>
        </w:numPr>
        <w:tabs>
          <w:tab w:val="clear" w:pos="720"/>
          <w:tab w:val="num" w:pos="0"/>
        </w:tabs>
        <w:spacing w:line="240" w:lineRule="atLeast"/>
        <w:ind w:left="0" w:firstLine="720"/>
        <w:jc w:val="both"/>
        <w:rPr>
          <w:rFonts w:eastAsia="TimesNewRomanPSMT"/>
          <w:sz w:val="28"/>
          <w:szCs w:val="28"/>
          <w:lang w:val="uk-UA"/>
        </w:rPr>
      </w:pPr>
      <w:r w:rsidRPr="00D65AC0">
        <w:rPr>
          <w:rFonts w:eastAsia="TimesNewRomanPSMT"/>
          <w:sz w:val="28"/>
          <w:szCs w:val="28"/>
          <w:lang w:val="uk-UA"/>
        </w:rPr>
        <w:t>Чи відчуваєте ви внутрішню готовність покращити атмосферу в колективі і докласти зусиль для боротьби з «ворогами»?</w:t>
      </w:r>
    </w:p>
    <w:p w:rsidR="00BB190A" w:rsidRPr="00D65AC0" w:rsidRDefault="00BB190A" w:rsidP="00BB190A">
      <w:pPr>
        <w:widowControl/>
        <w:numPr>
          <w:ilvl w:val="0"/>
          <w:numId w:val="22"/>
        </w:numPr>
        <w:tabs>
          <w:tab w:val="clear" w:pos="720"/>
          <w:tab w:val="num" w:pos="0"/>
        </w:tabs>
        <w:spacing w:line="240" w:lineRule="atLeast"/>
        <w:ind w:left="0" w:firstLine="720"/>
        <w:jc w:val="both"/>
        <w:rPr>
          <w:rFonts w:eastAsia="TimesNewRomanPSMT"/>
          <w:sz w:val="28"/>
          <w:szCs w:val="28"/>
          <w:lang w:val="uk-UA"/>
        </w:rPr>
      </w:pPr>
      <w:r w:rsidRPr="00D65AC0">
        <w:rPr>
          <w:rFonts w:eastAsia="TimesNewRomanPSMT"/>
          <w:sz w:val="28"/>
          <w:szCs w:val="28"/>
          <w:lang w:val="uk-UA"/>
        </w:rPr>
        <w:t>Як, на вашу думку, зміниться ситуація в колективі, якщо «вороги» будуть знищені?</w:t>
      </w:r>
    </w:p>
    <w:p w:rsidR="00BB190A" w:rsidRPr="00D65AC0" w:rsidRDefault="00BB190A" w:rsidP="00BB190A">
      <w:pPr>
        <w:spacing w:line="240" w:lineRule="atLeast"/>
        <w:ind w:firstLine="720"/>
        <w:jc w:val="both"/>
        <w:rPr>
          <w:rFonts w:eastAsia="TimesNewRomanPSMT"/>
          <w:b/>
          <w:sz w:val="28"/>
          <w:szCs w:val="28"/>
          <w:lang w:val="uk-UA"/>
        </w:rPr>
      </w:pPr>
      <w:r w:rsidRPr="00D65AC0">
        <w:rPr>
          <w:rFonts w:eastAsia="TimesNewRomanPSMT"/>
          <w:b/>
          <w:sz w:val="28"/>
          <w:szCs w:val="28"/>
          <w:lang w:val="uk-UA"/>
        </w:rPr>
        <w:t>Вправа «Очікування» (10хв).</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b/>
          <w:sz w:val="28"/>
          <w:szCs w:val="28"/>
          <w:lang w:val="uk-UA"/>
        </w:rPr>
        <w:t>Мета:</w:t>
      </w:r>
      <w:r w:rsidRPr="00D65AC0">
        <w:rPr>
          <w:rFonts w:eastAsia="TimesNewRomanPSMT"/>
          <w:sz w:val="28"/>
          <w:szCs w:val="28"/>
          <w:lang w:val="uk-UA"/>
        </w:rPr>
        <w:t xml:space="preserve"> підвести підсумок заняття, отримати від учасників зворотній зв'язок про те, чи виправдалися їхні очікування.</w:t>
      </w:r>
    </w:p>
    <w:p w:rsidR="00BB190A" w:rsidRPr="00D65AC0" w:rsidRDefault="00BB190A" w:rsidP="00BB190A">
      <w:pPr>
        <w:spacing w:line="240" w:lineRule="atLeast"/>
        <w:ind w:firstLine="720"/>
        <w:jc w:val="both"/>
        <w:rPr>
          <w:rFonts w:eastAsia="TimesNewRomanPSMT"/>
          <w:b/>
          <w:sz w:val="28"/>
          <w:szCs w:val="28"/>
          <w:lang w:val="uk-UA"/>
        </w:rPr>
      </w:pPr>
      <w:r w:rsidRPr="00D65AC0">
        <w:rPr>
          <w:rFonts w:eastAsia="TimesNewRomanPSMT"/>
          <w:b/>
          <w:sz w:val="28"/>
          <w:szCs w:val="28"/>
          <w:lang w:val="uk-UA"/>
        </w:rPr>
        <w:t>Хід вправи: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Учасники по черзі висловлюють враження від заняття, відповідаючи на запитання:</w:t>
      </w:r>
    </w:p>
    <w:p w:rsidR="00BB190A" w:rsidRPr="00D65AC0" w:rsidRDefault="00BB190A" w:rsidP="00BB190A">
      <w:pPr>
        <w:widowControl/>
        <w:numPr>
          <w:ilvl w:val="0"/>
          <w:numId w:val="23"/>
        </w:numPr>
        <w:tabs>
          <w:tab w:val="clear" w:pos="720"/>
          <w:tab w:val="num" w:pos="0"/>
        </w:tabs>
        <w:spacing w:line="240" w:lineRule="atLeast"/>
        <w:ind w:left="0" w:firstLine="720"/>
        <w:jc w:val="both"/>
        <w:rPr>
          <w:rFonts w:eastAsia="TimesNewRomanPSMT"/>
          <w:sz w:val="28"/>
          <w:szCs w:val="28"/>
          <w:lang w:val="uk-UA"/>
        </w:rPr>
      </w:pPr>
      <w:r w:rsidRPr="00D65AC0">
        <w:rPr>
          <w:rFonts w:eastAsia="TimesNewRomanPSMT"/>
          <w:sz w:val="28"/>
          <w:szCs w:val="28"/>
          <w:lang w:val="uk-UA"/>
        </w:rPr>
        <w:t>Що найбільше сподобалося на занятті?</w:t>
      </w:r>
    </w:p>
    <w:p w:rsidR="00BB190A" w:rsidRPr="00D65AC0" w:rsidRDefault="00BB190A" w:rsidP="00BB190A">
      <w:pPr>
        <w:widowControl/>
        <w:numPr>
          <w:ilvl w:val="0"/>
          <w:numId w:val="23"/>
        </w:numPr>
        <w:tabs>
          <w:tab w:val="clear" w:pos="720"/>
          <w:tab w:val="num" w:pos="0"/>
        </w:tabs>
        <w:spacing w:line="240" w:lineRule="atLeast"/>
        <w:ind w:left="0" w:firstLine="720"/>
        <w:jc w:val="both"/>
        <w:rPr>
          <w:rFonts w:eastAsia="TimesNewRomanPSMT"/>
          <w:sz w:val="28"/>
          <w:szCs w:val="28"/>
          <w:lang w:val="uk-UA"/>
        </w:rPr>
      </w:pPr>
      <w:r w:rsidRPr="00D65AC0">
        <w:rPr>
          <w:rFonts w:eastAsia="TimesNewRomanPSMT"/>
          <w:sz w:val="28"/>
          <w:szCs w:val="28"/>
          <w:lang w:val="uk-UA"/>
        </w:rPr>
        <w:t>Що найменше сподобалося під час тренінгу?</w:t>
      </w:r>
    </w:p>
    <w:p w:rsidR="00BB190A" w:rsidRPr="00D65AC0" w:rsidRDefault="00BB190A" w:rsidP="00BB190A">
      <w:pPr>
        <w:widowControl/>
        <w:numPr>
          <w:ilvl w:val="0"/>
          <w:numId w:val="23"/>
        </w:numPr>
        <w:tabs>
          <w:tab w:val="clear" w:pos="720"/>
          <w:tab w:val="num" w:pos="0"/>
        </w:tabs>
        <w:spacing w:line="240" w:lineRule="atLeast"/>
        <w:ind w:left="0" w:firstLine="720"/>
        <w:jc w:val="both"/>
        <w:rPr>
          <w:rFonts w:eastAsia="TimesNewRomanPSMT"/>
          <w:sz w:val="28"/>
          <w:szCs w:val="28"/>
          <w:lang w:val="uk-UA"/>
        </w:rPr>
      </w:pPr>
      <w:r w:rsidRPr="00D65AC0">
        <w:rPr>
          <w:rFonts w:eastAsia="TimesNewRomanPSMT"/>
          <w:sz w:val="28"/>
          <w:szCs w:val="28"/>
          <w:lang w:val="uk-UA"/>
        </w:rPr>
        <w:t>На скільки очікування від тренінгу справдилися?</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xml:space="preserve">Після рефлексії кожен учасник підходить до </w:t>
      </w:r>
      <w:proofErr w:type="spellStart"/>
      <w:r w:rsidRPr="00D65AC0">
        <w:rPr>
          <w:rFonts w:eastAsia="TimesNewRomanPSMT"/>
          <w:sz w:val="28"/>
          <w:szCs w:val="28"/>
          <w:lang w:val="uk-UA"/>
        </w:rPr>
        <w:t>фліп-чарту</w:t>
      </w:r>
      <w:proofErr w:type="spellEnd"/>
      <w:r w:rsidRPr="00D65AC0">
        <w:rPr>
          <w:rFonts w:eastAsia="TimesNewRomanPSMT"/>
          <w:sz w:val="28"/>
          <w:szCs w:val="28"/>
          <w:lang w:val="uk-UA"/>
        </w:rPr>
        <w:t xml:space="preserve"> з плакатом очікувань, який був зроблений на початку заняття, та переміщує свій кораблик відносно «берегу досягнень» на стільки, на скільки виправдалися його очікування.</w:t>
      </w:r>
    </w:p>
    <w:p w:rsidR="00BB190A" w:rsidRPr="00D65AC0" w:rsidRDefault="00BB190A" w:rsidP="00BB190A">
      <w:pPr>
        <w:spacing w:line="240" w:lineRule="atLeast"/>
        <w:jc w:val="both"/>
        <w:rPr>
          <w:rFonts w:eastAsia="TimesNewRomanPSMT"/>
          <w:b/>
          <w:sz w:val="28"/>
          <w:szCs w:val="28"/>
          <w:lang w:val="uk-UA"/>
        </w:rPr>
      </w:pPr>
      <w:r w:rsidRPr="00D65AC0">
        <w:rPr>
          <w:rFonts w:eastAsia="TimesNewRomanPSMT"/>
          <w:b/>
          <w:sz w:val="28"/>
          <w:szCs w:val="28"/>
          <w:lang w:val="uk-UA"/>
        </w:rPr>
        <w:t>9. Вправа «Аплодисменти»(2хв).</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b/>
          <w:sz w:val="28"/>
          <w:szCs w:val="28"/>
          <w:lang w:val="uk-UA"/>
        </w:rPr>
        <w:t xml:space="preserve">Мета: </w:t>
      </w:r>
      <w:r w:rsidRPr="00D65AC0">
        <w:rPr>
          <w:rFonts w:eastAsia="TimesNewRomanPSMT"/>
          <w:sz w:val="28"/>
          <w:szCs w:val="28"/>
          <w:lang w:val="uk-UA"/>
        </w:rPr>
        <w:t>покращити емоційний стан учасників на завершальному етапі заняття.</w:t>
      </w:r>
    </w:p>
    <w:p w:rsidR="00BB190A" w:rsidRPr="00D65AC0" w:rsidRDefault="00BB190A" w:rsidP="00BB190A">
      <w:pPr>
        <w:spacing w:line="240" w:lineRule="atLeast"/>
        <w:ind w:firstLine="720"/>
        <w:jc w:val="both"/>
        <w:rPr>
          <w:rFonts w:eastAsia="TimesNewRomanPSMT"/>
          <w:b/>
          <w:sz w:val="28"/>
          <w:szCs w:val="28"/>
          <w:lang w:val="uk-UA"/>
        </w:rPr>
      </w:pPr>
      <w:r w:rsidRPr="00D65AC0">
        <w:rPr>
          <w:rFonts w:eastAsia="TimesNewRomanPSMT"/>
          <w:b/>
          <w:sz w:val="28"/>
          <w:szCs w:val="28"/>
          <w:lang w:val="uk-UA"/>
        </w:rPr>
        <w:t>Хід вправи: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Учасники аплодують собі та іншим за хорошу роботу і розходяться.</w:t>
      </w:r>
    </w:p>
    <w:p w:rsidR="00BB190A" w:rsidRPr="00D65AC0" w:rsidRDefault="00BB190A" w:rsidP="00BB190A">
      <w:pPr>
        <w:spacing w:line="240" w:lineRule="atLeast"/>
        <w:jc w:val="both"/>
        <w:rPr>
          <w:b/>
          <w:bCs/>
          <w:sz w:val="28"/>
          <w:szCs w:val="28"/>
          <w:lang w:val="uk-UA"/>
        </w:rPr>
      </w:pPr>
    </w:p>
    <w:p w:rsidR="00BB190A" w:rsidRPr="00D65AC0" w:rsidRDefault="00BB190A" w:rsidP="00BB190A">
      <w:pPr>
        <w:spacing w:line="240" w:lineRule="atLeast"/>
        <w:jc w:val="center"/>
        <w:rPr>
          <w:b/>
          <w:bCs/>
          <w:sz w:val="28"/>
          <w:szCs w:val="28"/>
          <w:lang w:val="uk-UA"/>
        </w:rPr>
      </w:pPr>
      <w:r w:rsidRPr="00D65AC0">
        <w:rPr>
          <w:b/>
          <w:bCs/>
          <w:sz w:val="28"/>
          <w:szCs w:val="28"/>
          <w:lang w:val="uk-UA"/>
        </w:rPr>
        <w:t>Заняття 2. Конфлікти як одна із причин порушення гармонійних відносин в колективі. Причини виникнення та шляхи вирішення.</w:t>
      </w:r>
    </w:p>
    <w:p w:rsidR="00BB190A" w:rsidRPr="00D65AC0" w:rsidRDefault="00BB190A" w:rsidP="00BB190A">
      <w:pPr>
        <w:spacing w:line="240" w:lineRule="atLeast"/>
        <w:ind w:firstLine="570"/>
        <w:jc w:val="both"/>
        <w:rPr>
          <w:color w:val="000000"/>
          <w:sz w:val="28"/>
          <w:szCs w:val="28"/>
          <w:lang w:val="uk-UA"/>
        </w:rPr>
      </w:pPr>
      <w:r w:rsidRPr="00D65AC0">
        <w:rPr>
          <w:b/>
          <w:color w:val="000000"/>
          <w:sz w:val="28"/>
          <w:szCs w:val="28"/>
          <w:lang w:val="uk-UA"/>
        </w:rPr>
        <w:t xml:space="preserve">Мета: </w:t>
      </w:r>
      <w:r w:rsidRPr="00D65AC0">
        <w:rPr>
          <w:color w:val="000000"/>
          <w:sz w:val="28"/>
          <w:szCs w:val="28"/>
          <w:lang w:val="uk-UA"/>
        </w:rPr>
        <w:t>поглибити знання про специфіку конфлікту як одного з явищ комунікації; навчитися конструктивному вирішенню конфліктних ситуацій; формувати адекватне сприйняття конфліктів та навички способів їх запобігання; одержання учасниками психологічної підтримки.</w:t>
      </w:r>
    </w:p>
    <w:p w:rsidR="00BB190A" w:rsidRPr="00D65AC0" w:rsidRDefault="00BB190A" w:rsidP="00BB190A">
      <w:pPr>
        <w:spacing w:line="240" w:lineRule="atLeast"/>
        <w:jc w:val="both"/>
        <w:rPr>
          <w:b/>
          <w:bCs/>
          <w:sz w:val="28"/>
          <w:szCs w:val="28"/>
          <w:lang w:val="uk-UA"/>
        </w:rPr>
      </w:pPr>
      <w:r w:rsidRPr="00D65AC0">
        <w:rPr>
          <w:b/>
          <w:bCs/>
          <w:sz w:val="28"/>
          <w:szCs w:val="28"/>
          <w:lang w:val="uk-UA"/>
        </w:rPr>
        <w:t>1. Привітання (5хв).</w:t>
      </w:r>
    </w:p>
    <w:p w:rsidR="00BB190A" w:rsidRPr="00D65AC0" w:rsidRDefault="00BB190A" w:rsidP="00BB190A">
      <w:pPr>
        <w:spacing w:line="240" w:lineRule="atLeast"/>
        <w:ind w:firstLine="720"/>
        <w:jc w:val="both"/>
        <w:rPr>
          <w:bCs/>
          <w:sz w:val="28"/>
          <w:szCs w:val="28"/>
          <w:lang w:val="uk-UA"/>
        </w:rPr>
      </w:pPr>
      <w:r w:rsidRPr="00D65AC0">
        <w:rPr>
          <w:b/>
          <w:bCs/>
          <w:sz w:val="28"/>
          <w:szCs w:val="28"/>
          <w:lang w:val="uk-UA"/>
        </w:rPr>
        <w:t xml:space="preserve">Мета: </w:t>
      </w:r>
      <w:r w:rsidRPr="00D65AC0">
        <w:rPr>
          <w:bCs/>
          <w:sz w:val="28"/>
          <w:szCs w:val="28"/>
          <w:lang w:val="uk-UA"/>
        </w:rPr>
        <w:t>формування довірливих відносин у групі, створення позитивних установок.</w:t>
      </w:r>
    </w:p>
    <w:p w:rsidR="00BB190A" w:rsidRPr="00D65AC0" w:rsidRDefault="00BB190A" w:rsidP="00BB190A">
      <w:pPr>
        <w:spacing w:line="240" w:lineRule="atLeast"/>
        <w:ind w:firstLine="720"/>
        <w:jc w:val="both"/>
        <w:rPr>
          <w:b/>
          <w:bCs/>
          <w:sz w:val="28"/>
          <w:szCs w:val="28"/>
          <w:lang w:val="uk-UA"/>
        </w:rPr>
      </w:pPr>
      <w:r w:rsidRPr="00D65AC0">
        <w:rPr>
          <w:b/>
          <w:bCs/>
          <w:sz w:val="28"/>
          <w:szCs w:val="28"/>
          <w:lang w:val="uk-UA"/>
        </w:rPr>
        <w:t>Хід вправи:</w:t>
      </w:r>
    </w:p>
    <w:p w:rsidR="00BB190A" w:rsidRPr="00D65AC0" w:rsidRDefault="00BB190A" w:rsidP="00BB190A">
      <w:pPr>
        <w:spacing w:line="240" w:lineRule="atLeast"/>
        <w:ind w:firstLine="720"/>
        <w:jc w:val="both"/>
        <w:rPr>
          <w:bCs/>
          <w:sz w:val="28"/>
          <w:szCs w:val="28"/>
          <w:lang w:val="uk-UA"/>
        </w:rPr>
      </w:pPr>
      <w:r w:rsidRPr="00D65AC0">
        <w:rPr>
          <w:bCs/>
          <w:sz w:val="28"/>
          <w:szCs w:val="28"/>
          <w:lang w:val="uk-UA"/>
        </w:rPr>
        <w:t>Учасники придумують спосіб привітання невербальним способом і по черзі вітаються одне з одним.</w:t>
      </w:r>
    </w:p>
    <w:p w:rsidR="00BB190A" w:rsidRPr="00D65AC0" w:rsidRDefault="00BB190A" w:rsidP="00BB190A">
      <w:pPr>
        <w:spacing w:line="240" w:lineRule="atLeast"/>
        <w:jc w:val="both"/>
        <w:rPr>
          <w:b/>
          <w:color w:val="000000"/>
          <w:sz w:val="28"/>
          <w:szCs w:val="28"/>
          <w:lang w:val="uk-UA"/>
        </w:rPr>
      </w:pPr>
      <w:r w:rsidRPr="00D65AC0">
        <w:rPr>
          <w:b/>
          <w:color w:val="000000"/>
          <w:sz w:val="28"/>
          <w:szCs w:val="28"/>
          <w:lang w:val="uk-UA"/>
        </w:rPr>
        <w:t>2. Вправа « Асоціації» (10хв).</w:t>
      </w:r>
    </w:p>
    <w:p w:rsidR="00BB190A" w:rsidRPr="00D65AC0" w:rsidRDefault="00BB190A" w:rsidP="00BB190A">
      <w:pPr>
        <w:spacing w:line="240" w:lineRule="atLeast"/>
        <w:ind w:firstLine="720"/>
        <w:jc w:val="both"/>
        <w:rPr>
          <w:b/>
          <w:color w:val="000000"/>
          <w:sz w:val="28"/>
          <w:szCs w:val="28"/>
          <w:lang w:val="uk-UA"/>
        </w:rPr>
      </w:pPr>
      <w:r w:rsidRPr="00D65AC0">
        <w:rPr>
          <w:color w:val="000000"/>
          <w:sz w:val="28"/>
          <w:szCs w:val="28"/>
          <w:lang w:val="uk-UA"/>
        </w:rPr>
        <w:t xml:space="preserve">Сьогодні ми займаємося «конфліктами». Зараз я пропоную встати тим, хто жодного разу в житті не був у конфліктній ситуації, хто не знає й не уявляє собі, що таке конфлікт… </w:t>
      </w:r>
    </w:p>
    <w:p w:rsidR="00BB190A" w:rsidRPr="00D65AC0" w:rsidRDefault="00BB190A" w:rsidP="00BB190A">
      <w:pPr>
        <w:spacing w:line="240" w:lineRule="atLeast"/>
        <w:ind w:firstLine="720"/>
        <w:jc w:val="both"/>
        <w:rPr>
          <w:b/>
          <w:color w:val="000000"/>
          <w:sz w:val="28"/>
          <w:szCs w:val="28"/>
          <w:lang w:val="uk-UA"/>
        </w:rPr>
      </w:pPr>
      <w:r w:rsidRPr="00D65AC0">
        <w:rPr>
          <w:color w:val="000000"/>
          <w:sz w:val="28"/>
          <w:szCs w:val="28"/>
          <w:lang w:val="uk-UA"/>
        </w:rPr>
        <w:t xml:space="preserve">Нехай кожний скаже, із чим у нього асоціюється слово «конфлікт»?  Який образ виникне у вашій уяві? Які думки, почуття, відчуття виникають </w:t>
      </w:r>
      <w:r w:rsidRPr="00D65AC0">
        <w:rPr>
          <w:color w:val="000000"/>
          <w:sz w:val="28"/>
          <w:szCs w:val="28"/>
          <w:lang w:val="uk-UA"/>
        </w:rPr>
        <w:lastRenderedPageBreak/>
        <w:t>при цьому? На що</w:t>
      </w:r>
      <w:r w:rsidRPr="00D65AC0">
        <w:rPr>
          <w:b/>
          <w:color w:val="000000"/>
          <w:sz w:val="28"/>
          <w:szCs w:val="28"/>
          <w:lang w:val="uk-UA"/>
        </w:rPr>
        <w:t xml:space="preserve"> </w:t>
      </w:r>
      <w:r w:rsidRPr="00D65AC0">
        <w:rPr>
          <w:color w:val="000000"/>
          <w:sz w:val="28"/>
          <w:szCs w:val="28"/>
          <w:lang w:val="uk-UA"/>
        </w:rPr>
        <w:t>схожий  «конфлікт»?</w:t>
      </w:r>
    </w:p>
    <w:p w:rsidR="00BB190A" w:rsidRPr="00D65AC0" w:rsidRDefault="00BB190A" w:rsidP="00BB190A">
      <w:pPr>
        <w:spacing w:line="240" w:lineRule="atLeast"/>
        <w:jc w:val="both"/>
        <w:rPr>
          <w:b/>
          <w:color w:val="000000"/>
          <w:sz w:val="28"/>
          <w:szCs w:val="28"/>
          <w:lang w:val="uk-UA"/>
        </w:rPr>
      </w:pPr>
      <w:r w:rsidRPr="00D65AC0">
        <w:rPr>
          <w:b/>
          <w:bCs/>
          <w:color w:val="000000"/>
          <w:sz w:val="28"/>
          <w:szCs w:val="28"/>
          <w:lang w:val="uk-UA"/>
        </w:rPr>
        <w:t>3. Інформаційне повідомлення «Поняття «конфлікт» як спосіб взаємодії. Причини виникнення»(10хв).</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xml:space="preserve">Одним з важливих показників соціально-психологічного клімату в колективі є частота виникнення конфліктних ситуацій. Конфліктність або соціально-психологічна напруженість в колективі негативно впливає на всі сторони його життєдіяльності. Дослідження показують, що час </w:t>
      </w:r>
      <w:proofErr w:type="spellStart"/>
      <w:r w:rsidRPr="00D65AC0">
        <w:rPr>
          <w:rFonts w:eastAsia="TimesNewRomanPSMT"/>
          <w:sz w:val="28"/>
          <w:szCs w:val="28"/>
          <w:lang w:val="uk-UA"/>
        </w:rPr>
        <w:t>післяконфліктних</w:t>
      </w:r>
      <w:proofErr w:type="spellEnd"/>
      <w:r w:rsidRPr="00D65AC0">
        <w:rPr>
          <w:rFonts w:eastAsia="TimesNewRomanPSMT"/>
          <w:sz w:val="28"/>
          <w:szCs w:val="28"/>
          <w:lang w:val="uk-UA"/>
        </w:rPr>
        <w:t xml:space="preserve"> емоційних переживань, розладів, розладнаності людських відносин, порушення ділового контакту, як правило, у багато разів здатні перевищувати час самого конфлікту.</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b/>
          <w:bCs/>
          <w:sz w:val="28"/>
          <w:szCs w:val="28"/>
          <w:lang w:val="uk-UA"/>
        </w:rPr>
        <w:t>Конфлікт</w:t>
      </w:r>
      <w:r w:rsidRPr="00D65AC0">
        <w:rPr>
          <w:rFonts w:eastAsia="TimesNewRomanPSMT"/>
          <w:sz w:val="28"/>
          <w:szCs w:val="28"/>
          <w:lang w:val="uk-UA"/>
        </w:rPr>
        <w:t xml:space="preserve"> – крайнє загострення суперечностей; у психології – зіткнення осіб, їхніх ідей, інтересів, потреб, оцінок, рівня прагнень, домагань тощо.</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Існують різні визначення конфлікту, але всі вони підкреслюють наявність протиріч, які приймають форму суперечності, коли мова іде про взаємодію людей. Конфлікти можуть бути прихованими і явними, але в основі їх завжди лежить відсутність згоди. Тому конфлікт визначають як відсутність згоди між двома (чи більше) сторонами – особами, групами, колективами.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xml:space="preserve">Відсутність згоди зумовлена наявністю різних думок, поглядів, ідей, інтересів, точок зору і т.д. </w:t>
      </w:r>
    </w:p>
    <w:p w:rsidR="00BB190A" w:rsidRPr="00D65AC0" w:rsidRDefault="00BB190A" w:rsidP="00BB190A">
      <w:pPr>
        <w:spacing w:line="240" w:lineRule="atLeast"/>
        <w:ind w:firstLine="720"/>
        <w:jc w:val="both"/>
        <w:rPr>
          <w:b/>
          <w:bCs/>
          <w:i/>
          <w:iCs/>
          <w:sz w:val="28"/>
          <w:szCs w:val="28"/>
          <w:lang w:val="uk-UA"/>
        </w:rPr>
      </w:pPr>
      <w:r w:rsidRPr="00D65AC0">
        <w:rPr>
          <w:b/>
          <w:bCs/>
          <w:i/>
          <w:iCs/>
          <w:sz w:val="28"/>
          <w:szCs w:val="28"/>
          <w:lang w:val="uk-UA"/>
        </w:rPr>
        <w:t>Причини конфлікту:</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а) об’єктивні;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б) суб’єктивні.</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xml:space="preserve">До </w:t>
      </w:r>
      <w:r w:rsidRPr="00D65AC0">
        <w:rPr>
          <w:b/>
          <w:bCs/>
          <w:i/>
          <w:iCs/>
          <w:sz w:val="28"/>
          <w:szCs w:val="28"/>
          <w:lang w:val="uk-UA"/>
        </w:rPr>
        <w:t xml:space="preserve">об’єктивних </w:t>
      </w:r>
      <w:r w:rsidRPr="00D65AC0">
        <w:rPr>
          <w:rFonts w:eastAsia="TimesNewRomanPSMT"/>
          <w:sz w:val="28"/>
          <w:szCs w:val="28"/>
          <w:lang w:val="uk-UA"/>
        </w:rPr>
        <w:t>причин конфліктів персоналу відносять:</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підвищену морально-психологічну напругу, стреси;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важкі умови роботи;</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підвищені вимоги до персоналу;</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жорстку нормативно-правову регламентацію поведінки тощо.</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xml:space="preserve">До </w:t>
      </w:r>
      <w:r w:rsidRPr="00D65AC0">
        <w:rPr>
          <w:b/>
          <w:bCs/>
          <w:i/>
          <w:iCs/>
          <w:sz w:val="28"/>
          <w:szCs w:val="28"/>
          <w:lang w:val="uk-UA"/>
        </w:rPr>
        <w:t xml:space="preserve">суб’єктивних </w:t>
      </w:r>
      <w:r w:rsidRPr="00D65AC0">
        <w:rPr>
          <w:rFonts w:eastAsia="TimesNewRomanPSMT"/>
          <w:sz w:val="28"/>
          <w:szCs w:val="28"/>
          <w:lang w:val="uk-UA"/>
        </w:rPr>
        <w:t>причин конфліктів персоналу відносять:</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психологічні особливості особистості кожного члена колективу (конфліктність, агресивність, неадекватна самооцінка, неврівноваженість, збудливість, імпульсивність);</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наявність певних звичаїв та традицій в колективі, які можуть не подобатися окремими співробітникам;</w:t>
      </w:r>
    </w:p>
    <w:p w:rsidR="00BB190A" w:rsidRPr="00D65AC0" w:rsidRDefault="00BB190A" w:rsidP="00BB190A">
      <w:pPr>
        <w:spacing w:line="240" w:lineRule="atLeast"/>
        <w:ind w:firstLine="720"/>
        <w:jc w:val="both"/>
        <w:rPr>
          <w:rFonts w:eastAsia="TimesNewRomanPSMT"/>
          <w:sz w:val="28"/>
          <w:szCs w:val="28"/>
          <w:lang w:val="uk-UA"/>
        </w:rPr>
      </w:pPr>
      <w:r w:rsidRPr="00D65AC0">
        <w:rPr>
          <w:rFonts w:eastAsia="TimesNewRomanPSMT"/>
          <w:sz w:val="28"/>
          <w:szCs w:val="28"/>
          <w:lang w:val="uk-UA"/>
        </w:rPr>
        <w:t>- постійне перебування у двох сферах впливу (формальній і неформальній).</w:t>
      </w:r>
    </w:p>
    <w:p w:rsidR="00BB190A" w:rsidRPr="00D65AC0" w:rsidRDefault="00BB190A" w:rsidP="00BB190A">
      <w:pPr>
        <w:spacing w:line="240" w:lineRule="atLeast"/>
        <w:ind w:firstLine="720"/>
        <w:jc w:val="both"/>
        <w:rPr>
          <w:rFonts w:eastAsia="TimesNewRomanPSMT"/>
          <w:sz w:val="28"/>
          <w:szCs w:val="28"/>
          <w:lang w:val="uk-UA"/>
        </w:rPr>
      </w:pPr>
      <w:r w:rsidRPr="00D65AC0">
        <w:rPr>
          <w:color w:val="000000"/>
          <w:sz w:val="28"/>
          <w:szCs w:val="28"/>
          <w:lang w:val="uk-UA"/>
        </w:rPr>
        <w:t>Щоб отримувати радість від спілкування, необхідно розуміти людей, розбиратися в психології, враховувати індивідуальні особливості кожної людини, вміти подивитися на будь-яку проблему очима іншого. Але треба знати і свої психологічні характеристики, щоб правильно їх враховувати в процесі спілкування.</w:t>
      </w:r>
    </w:p>
    <w:p w:rsidR="00BB190A" w:rsidRPr="00D65AC0" w:rsidRDefault="00BB190A" w:rsidP="00BB190A">
      <w:pPr>
        <w:spacing w:line="240" w:lineRule="atLeast"/>
        <w:ind w:firstLine="720"/>
        <w:jc w:val="both"/>
        <w:rPr>
          <w:rFonts w:eastAsia="TimesNewRomanPSMT"/>
          <w:sz w:val="28"/>
          <w:szCs w:val="28"/>
          <w:lang w:val="uk-UA"/>
        </w:rPr>
      </w:pPr>
      <w:r w:rsidRPr="00D65AC0">
        <w:rPr>
          <w:color w:val="000000"/>
          <w:sz w:val="28"/>
          <w:szCs w:val="28"/>
          <w:lang w:val="uk-UA"/>
        </w:rPr>
        <w:t>Ефективному діловому спілкуванню допомагає дотримання шести правил:</w:t>
      </w:r>
    </w:p>
    <w:p w:rsidR="00BB190A" w:rsidRPr="00D65AC0" w:rsidRDefault="00BB190A" w:rsidP="00BB190A">
      <w:pPr>
        <w:shd w:val="clear" w:color="auto" w:fill="FFFFFF"/>
        <w:spacing w:line="240" w:lineRule="atLeast"/>
        <w:ind w:firstLine="426"/>
        <w:jc w:val="both"/>
        <w:rPr>
          <w:color w:val="000000"/>
          <w:sz w:val="28"/>
          <w:szCs w:val="28"/>
          <w:lang w:val="uk-UA"/>
        </w:rPr>
      </w:pPr>
      <w:r w:rsidRPr="00D65AC0">
        <w:rPr>
          <w:color w:val="000000"/>
          <w:sz w:val="28"/>
          <w:szCs w:val="28"/>
          <w:lang w:val="uk-UA"/>
        </w:rPr>
        <w:lastRenderedPageBreak/>
        <w:t xml:space="preserve">   1) виявляти щирий інтерес до співрозмовника;</w:t>
      </w:r>
    </w:p>
    <w:p w:rsidR="00BB190A" w:rsidRPr="00D65AC0" w:rsidRDefault="00BB190A" w:rsidP="00BB190A">
      <w:pPr>
        <w:shd w:val="clear" w:color="auto" w:fill="FFFFFF"/>
        <w:spacing w:line="240" w:lineRule="atLeast"/>
        <w:ind w:firstLine="426"/>
        <w:jc w:val="both"/>
        <w:rPr>
          <w:color w:val="000000"/>
          <w:sz w:val="28"/>
          <w:szCs w:val="28"/>
          <w:lang w:val="uk-UA"/>
        </w:rPr>
      </w:pPr>
      <w:r w:rsidRPr="00D65AC0">
        <w:rPr>
          <w:color w:val="000000"/>
          <w:sz w:val="28"/>
          <w:szCs w:val="28"/>
          <w:lang w:val="uk-UA"/>
        </w:rPr>
        <w:t xml:space="preserve">   2) усміхатися;</w:t>
      </w:r>
    </w:p>
    <w:p w:rsidR="00BB190A" w:rsidRPr="00D65AC0" w:rsidRDefault="00BB190A" w:rsidP="00BB190A">
      <w:pPr>
        <w:shd w:val="clear" w:color="auto" w:fill="FFFFFF"/>
        <w:spacing w:line="240" w:lineRule="atLeast"/>
        <w:ind w:firstLine="426"/>
        <w:jc w:val="both"/>
        <w:rPr>
          <w:color w:val="000000"/>
          <w:sz w:val="28"/>
          <w:szCs w:val="28"/>
          <w:lang w:val="uk-UA"/>
        </w:rPr>
      </w:pPr>
      <w:r w:rsidRPr="00D65AC0">
        <w:rPr>
          <w:color w:val="000000"/>
          <w:sz w:val="28"/>
          <w:szCs w:val="28"/>
          <w:lang w:val="uk-UA"/>
        </w:rPr>
        <w:t xml:space="preserve">   3) пам'ятати ім'я людини, повторювати його в розмові;</w:t>
      </w:r>
    </w:p>
    <w:p w:rsidR="00BB190A" w:rsidRPr="00D65AC0" w:rsidRDefault="00BB190A" w:rsidP="00BB190A">
      <w:pPr>
        <w:shd w:val="clear" w:color="auto" w:fill="FFFFFF"/>
        <w:spacing w:line="240" w:lineRule="atLeast"/>
        <w:ind w:firstLine="426"/>
        <w:jc w:val="both"/>
        <w:rPr>
          <w:color w:val="000000"/>
          <w:sz w:val="28"/>
          <w:szCs w:val="28"/>
          <w:lang w:val="uk-UA"/>
        </w:rPr>
      </w:pPr>
      <w:r w:rsidRPr="00D65AC0">
        <w:rPr>
          <w:color w:val="000000"/>
          <w:sz w:val="28"/>
          <w:szCs w:val="28"/>
          <w:lang w:val="uk-UA"/>
        </w:rPr>
        <w:t xml:space="preserve">   4) уміти слухати;</w:t>
      </w:r>
    </w:p>
    <w:p w:rsidR="00BB190A" w:rsidRPr="00D65AC0" w:rsidRDefault="00BB190A" w:rsidP="00BB190A">
      <w:pPr>
        <w:shd w:val="clear" w:color="auto" w:fill="FFFFFF"/>
        <w:spacing w:line="240" w:lineRule="atLeast"/>
        <w:ind w:firstLine="426"/>
        <w:jc w:val="both"/>
        <w:rPr>
          <w:color w:val="000000"/>
          <w:sz w:val="28"/>
          <w:szCs w:val="28"/>
          <w:lang w:val="uk-UA"/>
        </w:rPr>
      </w:pPr>
      <w:r w:rsidRPr="00D65AC0">
        <w:rPr>
          <w:color w:val="000000"/>
          <w:sz w:val="28"/>
          <w:szCs w:val="28"/>
          <w:lang w:val="uk-UA"/>
        </w:rPr>
        <w:t xml:space="preserve">   5) вести розмову про те, що цікавить вашого співрозмовника;</w:t>
      </w:r>
    </w:p>
    <w:p w:rsidR="00BB190A" w:rsidRPr="00D65AC0" w:rsidRDefault="00BB190A" w:rsidP="00BB190A">
      <w:pPr>
        <w:shd w:val="clear" w:color="auto" w:fill="FFFFFF"/>
        <w:spacing w:line="240" w:lineRule="atLeast"/>
        <w:ind w:firstLine="426"/>
        <w:jc w:val="both"/>
        <w:rPr>
          <w:color w:val="000000"/>
          <w:sz w:val="28"/>
          <w:szCs w:val="28"/>
          <w:lang w:val="uk-UA"/>
        </w:rPr>
      </w:pPr>
      <w:r w:rsidRPr="00D65AC0">
        <w:rPr>
          <w:color w:val="000000"/>
          <w:sz w:val="28"/>
          <w:szCs w:val="28"/>
          <w:lang w:val="uk-UA"/>
        </w:rPr>
        <w:t xml:space="preserve">   6) ставитися до нього з повагою.</w:t>
      </w:r>
    </w:p>
    <w:p w:rsidR="00BB190A" w:rsidRPr="00D65AC0" w:rsidRDefault="00BB190A" w:rsidP="00BB190A">
      <w:pPr>
        <w:shd w:val="clear" w:color="auto" w:fill="FFFFFF"/>
        <w:spacing w:line="240" w:lineRule="atLeast"/>
        <w:ind w:firstLine="720"/>
        <w:jc w:val="both"/>
        <w:rPr>
          <w:color w:val="000000"/>
          <w:sz w:val="28"/>
          <w:szCs w:val="28"/>
          <w:lang w:val="uk-UA"/>
        </w:rPr>
      </w:pPr>
      <w:r w:rsidRPr="00D65AC0">
        <w:rPr>
          <w:color w:val="000000"/>
          <w:sz w:val="28"/>
          <w:szCs w:val="28"/>
          <w:lang w:val="uk-UA"/>
        </w:rPr>
        <w:t>Найважче розібратися в собі, максимально наблизитися до об'єктивної самооцінки. Нам здається, що ми знаємо себе, але це знання «зсередини» суб'єктивне і дуже відрізняється від того, як нас сприймають оточуючі люди. Те, як ми себе уявляємо, зовсім не те, якими нас бачать інші.</w:t>
      </w:r>
    </w:p>
    <w:p w:rsidR="00BB190A" w:rsidRPr="00D65AC0" w:rsidRDefault="00BB190A" w:rsidP="00BB190A">
      <w:pPr>
        <w:shd w:val="clear" w:color="auto" w:fill="FFFFFF"/>
        <w:spacing w:line="240" w:lineRule="atLeast"/>
        <w:ind w:firstLine="720"/>
        <w:jc w:val="both"/>
        <w:rPr>
          <w:color w:val="000000"/>
          <w:sz w:val="28"/>
          <w:szCs w:val="28"/>
          <w:lang w:val="uk-UA"/>
        </w:rPr>
      </w:pPr>
      <w:r w:rsidRPr="00D65AC0">
        <w:rPr>
          <w:color w:val="000000"/>
          <w:sz w:val="28"/>
          <w:szCs w:val="28"/>
          <w:lang w:val="uk-UA"/>
        </w:rPr>
        <w:t>Ми дивимося на себе в дзеркало, мимоволі коригуючи позу і міміку. Але ми не бачимо, як рухаємося, як розмовляємо, не знаємо виразу свого обличчя. Оточуючі нас люди бачать інакше, ніж ми самі, наш зовнішній вигляд і наш внутрішній світ: риси характеру, реакції, особливості мислення, вираження емоцій.</w:t>
      </w:r>
    </w:p>
    <w:p w:rsidR="00BB190A" w:rsidRPr="00D65AC0" w:rsidRDefault="00BB190A" w:rsidP="00BB190A">
      <w:pPr>
        <w:shd w:val="clear" w:color="auto" w:fill="FFFFFF"/>
        <w:spacing w:line="240" w:lineRule="atLeast"/>
        <w:ind w:firstLine="720"/>
        <w:jc w:val="both"/>
        <w:rPr>
          <w:color w:val="000000"/>
          <w:sz w:val="28"/>
          <w:szCs w:val="28"/>
          <w:lang w:val="uk-UA"/>
        </w:rPr>
      </w:pPr>
      <w:r w:rsidRPr="00D65AC0">
        <w:rPr>
          <w:color w:val="000000"/>
          <w:sz w:val="28"/>
          <w:szCs w:val="28"/>
          <w:lang w:val="uk-UA"/>
        </w:rPr>
        <w:t>Кажуть, про людину потрібно судити не за словами, а за вчинками. Адже в основі кожного вчинку лежать спонукальні мотиви, справжні і несправжні. Вчинки інших ми пояснюємо, виходячи з власної системи цінностей, і часто помиляємося.</w:t>
      </w:r>
    </w:p>
    <w:p w:rsidR="00BB190A" w:rsidRPr="00D65AC0" w:rsidRDefault="00BB190A" w:rsidP="00BB190A">
      <w:pPr>
        <w:shd w:val="clear" w:color="auto" w:fill="FFFFFF"/>
        <w:spacing w:line="240" w:lineRule="atLeast"/>
        <w:ind w:firstLine="720"/>
        <w:jc w:val="both"/>
        <w:rPr>
          <w:color w:val="000000"/>
          <w:sz w:val="28"/>
          <w:szCs w:val="28"/>
          <w:lang w:val="uk-UA"/>
        </w:rPr>
      </w:pPr>
      <w:r w:rsidRPr="00D65AC0">
        <w:rPr>
          <w:color w:val="000000"/>
          <w:sz w:val="28"/>
          <w:szCs w:val="28"/>
          <w:lang w:val="uk-UA"/>
        </w:rPr>
        <w:t>Ось так і виникають конфліктні ситуації, що супроводжують життя будь-якої людини.</w:t>
      </w:r>
    </w:p>
    <w:p w:rsidR="00BB190A" w:rsidRPr="00D65AC0" w:rsidRDefault="00BB190A" w:rsidP="00BB190A">
      <w:pPr>
        <w:widowControl/>
        <w:numPr>
          <w:ilvl w:val="0"/>
          <w:numId w:val="29"/>
        </w:numPr>
        <w:tabs>
          <w:tab w:val="clear" w:pos="720"/>
          <w:tab w:val="num" w:pos="0"/>
        </w:tabs>
        <w:autoSpaceDE/>
        <w:autoSpaceDN/>
        <w:adjustRightInd/>
        <w:spacing w:line="240" w:lineRule="atLeast"/>
        <w:ind w:left="0" w:firstLine="0"/>
        <w:jc w:val="both"/>
        <w:rPr>
          <w:b/>
          <w:color w:val="000000"/>
          <w:sz w:val="28"/>
          <w:szCs w:val="28"/>
          <w:lang w:val="uk-UA"/>
        </w:rPr>
      </w:pPr>
      <w:r w:rsidRPr="00D65AC0">
        <w:rPr>
          <w:b/>
          <w:bCs/>
          <w:sz w:val="28"/>
          <w:szCs w:val="28"/>
          <w:lang w:val="uk-UA"/>
        </w:rPr>
        <w:t>Вправа</w:t>
      </w:r>
      <w:r w:rsidRPr="00D65AC0">
        <w:rPr>
          <w:bCs/>
          <w:sz w:val="28"/>
          <w:szCs w:val="28"/>
          <w:lang w:val="uk-UA"/>
        </w:rPr>
        <w:t xml:space="preserve"> </w:t>
      </w:r>
      <w:r w:rsidRPr="00D65AC0">
        <w:rPr>
          <w:b/>
          <w:color w:val="000000"/>
          <w:sz w:val="28"/>
          <w:szCs w:val="28"/>
          <w:lang w:val="uk-UA"/>
        </w:rPr>
        <w:t xml:space="preserve">« Діалог» (15 </w:t>
      </w:r>
      <w:proofErr w:type="spellStart"/>
      <w:r w:rsidRPr="00D65AC0">
        <w:rPr>
          <w:b/>
          <w:color w:val="000000"/>
          <w:sz w:val="28"/>
          <w:szCs w:val="28"/>
          <w:lang w:val="uk-UA"/>
        </w:rPr>
        <w:t>хв</w:t>
      </w:r>
      <w:proofErr w:type="spellEnd"/>
      <w:r w:rsidRPr="00D65AC0">
        <w:rPr>
          <w:b/>
          <w:color w:val="000000"/>
          <w:sz w:val="28"/>
          <w:szCs w:val="28"/>
          <w:lang w:val="uk-UA"/>
        </w:rPr>
        <w:t>).</w:t>
      </w:r>
    </w:p>
    <w:p w:rsidR="00BB190A" w:rsidRPr="00D65AC0" w:rsidRDefault="00BB190A" w:rsidP="00BB190A">
      <w:pPr>
        <w:spacing w:line="240" w:lineRule="atLeast"/>
        <w:ind w:left="60" w:firstLine="660"/>
        <w:jc w:val="both"/>
        <w:rPr>
          <w:color w:val="000000"/>
          <w:sz w:val="28"/>
          <w:szCs w:val="28"/>
          <w:lang w:val="uk-UA"/>
        </w:rPr>
      </w:pPr>
      <w:r w:rsidRPr="00D65AC0">
        <w:rPr>
          <w:b/>
          <w:color w:val="000000"/>
          <w:sz w:val="28"/>
          <w:szCs w:val="28"/>
          <w:lang w:val="uk-UA"/>
        </w:rPr>
        <w:t>Мета</w:t>
      </w:r>
      <w:r w:rsidRPr="00D65AC0">
        <w:rPr>
          <w:color w:val="000000"/>
          <w:sz w:val="28"/>
          <w:szCs w:val="28"/>
          <w:lang w:val="uk-UA"/>
        </w:rPr>
        <w:t>: допомогти учасникам навчитися розуміти позицію іншого, наголосити на важливості уточнення почутої інформації з метою зниження рівня ймовірності виникнення непорозумінь.</w:t>
      </w:r>
    </w:p>
    <w:p w:rsidR="00BB190A" w:rsidRPr="00D65AC0" w:rsidRDefault="00BB190A" w:rsidP="00BB190A">
      <w:pPr>
        <w:spacing w:line="240" w:lineRule="atLeast"/>
        <w:ind w:left="60" w:firstLine="660"/>
        <w:jc w:val="both"/>
        <w:rPr>
          <w:b/>
          <w:color w:val="000000"/>
          <w:sz w:val="28"/>
          <w:szCs w:val="28"/>
          <w:lang w:val="uk-UA"/>
        </w:rPr>
      </w:pPr>
      <w:r w:rsidRPr="00D65AC0">
        <w:rPr>
          <w:b/>
          <w:color w:val="000000"/>
          <w:sz w:val="28"/>
          <w:szCs w:val="28"/>
          <w:lang w:val="uk-UA"/>
        </w:rPr>
        <w:t>Хід вправи:</w:t>
      </w:r>
    </w:p>
    <w:p w:rsidR="00BB190A" w:rsidRPr="00D65AC0" w:rsidRDefault="00BB190A" w:rsidP="00BB190A">
      <w:pPr>
        <w:spacing w:line="240" w:lineRule="atLeast"/>
        <w:ind w:left="60" w:firstLine="660"/>
        <w:jc w:val="both"/>
        <w:rPr>
          <w:color w:val="000000"/>
          <w:sz w:val="28"/>
          <w:szCs w:val="28"/>
          <w:lang w:val="uk-UA"/>
        </w:rPr>
      </w:pPr>
      <w:r w:rsidRPr="00D65AC0">
        <w:rPr>
          <w:color w:val="000000"/>
          <w:sz w:val="28"/>
          <w:szCs w:val="28"/>
          <w:lang w:val="uk-UA"/>
        </w:rPr>
        <w:t>Учасники</w:t>
      </w:r>
      <w:r w:rsidRPr="00D65AC0">
        <w:rPr>
          <w:b/>
          <w:color w:val="000000"/>
          <w:sz w:val="28"/>
          <w:szCs w:val="28"/>
          <w:lang w:val="uk-UA"/>
        </w:rPr>
        <w:t xml:space="preserve"> </w:t>
      </w:r>
      <w:r w:rsidRPr="00D65AC0">
        <w:rPr>
          <w:color w:val="000000"/>
          <w:sz w:val="28"/>
          <w:szCs w:val="28"/>
          <w:lang w:val="uk-UA"/>
        </w:rPr>
        <w:t xml:space="preserve"> працюють в парах: один – мовець, а інший – його відлуння. Мовець  висловлює свою думку на тему «Чому виникають конфлікти в трудовому колективі», відлуння перефразовує висловлювання мовця, тобто повторює його твердження своїми словами. Якщо мовець задоволений відлунням, то говорить далі, якщо ні – виправляє його. Потім міняються ролями.</w:t>
      </w:r>
    </w:p>
    <w:p w:rsidR="00BB190A" w:rsidRPr="00D65AC0" w:rsidRDefault="00BB190A" w:rsidP="00BB190A">
      <w:pPr>
        <w:spacing w:line="240" w:lineRule="atLeast"/>
        <w:ind w:left="60" w:firstLine="660"/>
        <w:jc w:val="both"/>
        <w:rPr>
          <w:color w:val="000000"/>
          <w:sz w:val="28"/>
          <w:szCs w:val="28"/>
          <w:lang w:val="uk-UA"/>
        </w:rPr>
      </w:pPr>
      <w:r w:rsidRPr="00D65AC0">
        <w:rPr>
          <w:b/>
          <w:color w:val="000000"/>
          <w:sz w:val="28"/>
          <w:szCs w:val="28"/>
          <w:lang w:val="uk-UA"/>
        </w:rPr>
        <w:t>Запитання для обговорення:</w:t>
      </w:r>
    </w:p>
    <w:p w:rsidR="00BB190A" w:rsidRPr="00D65AC0" w:rsidRDefault="00BB190A" w:rsidP="00BB190A">
      <w:pPr>
        <w:widowControl/>
        <w:numPr>
          <w:ilvl w:val="0"/>
          <w:numId w:val="24"/>
        </w:numPr>
        <w:autoSpaceDE/>
        <w:autoSpaceDN/>
        <w:adjustRightInd/>
        <w:spacing w:line="240" w:lineRule="atLeast"/>
        <w:jc w:val="both"/>
        <w:rPr>
          <w:color w:val="000000"/>
          <w:sz w:val="28"/>
          <w:szCs w:val="28"/>
          <w:lang w:val="uk-UA"/>
        </w:rPr>
      </w:pPr>
      <w:r w:rsidRPr="00D65AC0">
        <w:rPr>
          <w:color w:val="000000"/>
          <w:sz w:val="28"/>
          <w:szCs w:val="28"/>
          <w:lang w:val="uk-UA"/>
        </w:rPr>
        <w:t>Які ваші враження від проробленої вправи?</w:t>
      </w:r>
    </w:p>
    <w:p w:rsidR="00BB190A" w:rsidRPr="00D65AC0" w:rsidRDefault="00BB190A" w:rsidP="00BB190A">
      <w:pPr>
        <w:widowControl/>
        <w:numPr>
          <w:ilvl w:val="0"/>
          <w:numId w:val="24"/>
        </w:numPr>
        <w:autoSpaceDE/>
        <w:autoSpaceDN/>
        <w:adjustRightInd/>
        <w:spacing w:line="240" w:lineRule="atLeast"/>
        <w:jc w:val="both"/>
        <w:rPr>
          <w:color w:val="000000"/>
          <w:sz w:val="28"/>
          <w:szCs w:val="28"/>
          <w:lang w:val="uk-UA"/>
        </w:rPr>
      </w:pPr>
      <w:r w:rsidRPr="00D65AC0">
        <w:rPr>
          <w:color w:val="000000"/>
          <w:sz w:val="28"/>
          <w:szCs w:val="28"/>
          <w:lang w:val="uk-UA"/>
        </w:rPr>
        <w:t>Чи легко вам було перефразовувати почуту інформацію від свого колеги?</w:t>
      </w:r>
    </w:p>
    <w:p w:rsidR="00BB190A" w:rsidRPr="00D65AC0" w:rsidRDefault="00BB190A" w:rsidP="00BB190A">
      <w:pPr>
        <w:widowControl/>
        <w:numPr>
          <w:ilvl w:val="0"/>
          <w:numId w:val="24"/>
        </w:numPr>
        <w:autoSpaceDE/>
        <w:autoSpaceDN/>
        <w:adjustRightInd/>
        <w:spacing w:line="240" w:lineRule="atLeast"/>
        <w:jc w:val="both"/>
        <w:rPr>
          <w:color w:val="000000"/>
          <w:sz w:val="28"/>
          <w:szCs w:val="28"/>
          <w:lang w:val="uk-UA"/>
        </w:rPr>
      </w:pPr>
      <w:r w:rsidRPr="00D65AC0">
        <w:rPr>
          <w:color w:val="000000"/>
          <w:sz w:val="28"/>
          <w:szCs w:val="28"/>
          <w:lang w:val="uk-UA"/>
        </w:rPr>
        <w:t>На скільки точним було ваше відлуння, враховуючи зворотній зв'язок вашого колеги по парі?</w:t>
      </w:r>
    </w:p>
    <w:p w:rsidR="00BB190A" w:rsidRPr="00D65AC0" w:rsidRDefault="00BB190A" w:rsidP="00BB190A">
      <w:pPr>
        <w:widowControl/>
        <w:numPr>
          <w:ilvl w:val="0"/>
          <w:numId w:val="24"/>
        </w:numPr>
        <w:autoSpaceDE/>
        <w:autoSpaceDN/>
        <w:adjustRightInd/>
        <w:spacing w:line="240" w:lineRule="atLeast"/>
        <w:jc w:val="both"/>
        <w:rPr>
          <w:color w:val="000000"/>
          <w:sz w:val="28"/>
          <w:szCs w:val="28"/>
          <w:lang w:val="uk-UA"/>
        </w:rPr>
      </w:pPr>
      <w:r w:rsidRPr="00D65AC0">
        <w:rPr>
          <w:color w:val="000000"/>
          <w:sz w:val="28"/>
          <w:szCs w:val="28"/>
          <w:lang w:val="uk-UA"/>
        </w:rPr>
        <w:t>Ваша особиста оцінка якості вашого перефразування та оцінка відповідності вашого відлуння тому, що дійсно мав на увазі колега з його слів – вони співпали чи відрізнялися?</w:t>
      </w:r>
    </w:p>
    <w:p w:rsidR="00BB190A" w:rsidRPr="00D65AC0" w:rsidRDefault="00BB190A" w:rsidP="00BB190A">
      <w:pPr>
        <w:widowControl/>
        <w:numPr>
          <w:ilvl w:val="0"/>
          <w:numId w:val="24"/>
        </w:numPr>
        <w:autoSpaceDE/>
        <w:autoSpaceDN/>
        <w:adjustRightInd/>
        <w:spacing w:line="240" w:lineRule="atLeast"/>
        <w:jc w:val="both"/>
        <w:rPr>
          <w:color w:val="000000"/>
          <w:sz w:val="28"/>
          <w:szCs w:val="28"/>
          <w:lang w:val="uk-UA"/>
        </w:rPr>
      </w:pPr>
      <w:r w:rsidRPr="00D65AC0">
        <w:rPr>
          <w:color w:val="000000"/>
          <w:sz w:val="28"/>
          <w:szCs w:val="28"/>
          <w:lang w:val="uk-UA"/>
        </w:rPr>
        <w:t>На які роздуми вас наштовхнула ця вправа?</w:t>
      </w:r>
    </w:p>
    <w:p w:rsidR="00BB190A" w:rsidRPr="00D65AC0" w:rsidRDefault="00BB190A" w:rsidP="00BB190A">
      <w:pPr>
        <w:widowControl/>
        <w:numPr>
          <w:ilvl w:val="0"/>
          <w:numId w:val="24"/>
        </w:numPr>
        <w:autoSpaceDE/>
        <w:autoSpaceDN/>
        <w:adjustRightInd/>
        <w:spacing w:line="240" w:lineRule="atLeast"/>
        <w:jc w:val="both"/>
        <w:rPr>
          <w:color w:val="000000"/>
          <w:sz w:val="28"/>
          <w:szCs w:val="28"/>
          <w:lang w:val="uk-UA"/>
        </w:rPr>
      </w:pPr>
      <w:r w:rsidRPr="00D65AC0">
        <w:rPr>
          <w:sz w:val="28"/>
          <w:szCs w:val="28"/>
          <w:lang w:val="uk-UA"/>
        </w:rPr>
        <w:lastRenderedPageBreak/>
        <w:t>Як неточність суб’єктивного сприйняття почутої інформації може впливати на емоційний фон взаємодії між людьми?</w:t>
      </w:r>
    </w:p>
    <w:p w:rsidR="00BB190A" w:rsidRPr="00D65AC0" w:rsidRDefault="00BB190A" w:rsidP="00BB190A">
      <w:pPr>
        <w:widowControl/>
        <w:numPr>
          <w:ilvl w:val="0"/>
          <w:numId w:val="29"/>
        </w:numPr>
        <w:tabs>
          <w:tab w:val="clear" w:pos="720"/>
          <w:tab w:val="num" w:pos="0"/>
        </w:tabs>
        <w:autoSpaceDE/>
        <w:autoSpaceDN/>
        <w:adjustRightInd/>
        <w:spacing w:line="240" w:lineRule="atLeast"/>
        <w:ind w:left="0" w:firstLine="0"/>
        <w:jc w:val="both"/>
        <w:rPr>
          <w:b/>
          <w:sz w:val="28"/>
          <w:szCs w:val="28"/>
          <w:lang w:val="uk-UA"/>
        </w:rPr>
      </w:pPr>
      <w:r w:rsidRPr="00D65AC0">
        <w:rPr>
          <w:b/>
          <w:sz w:val="28"/>
          <w:szCs w:val="28"/>
          <w:lang w:val="uk-UA"/>
        </w:rPr>
        <w:t>Вправа «Я-висловлювання» (20хв).</w:t>
      </w:r>
    </w:p>
    <w:p w:rsidR="00BB190A" w:rsidRPr="00D65AC0" w:rsidRDefault="00BB190A" w:rsidP="00BB190A">
      <w:pPr>
        <w:spacing w:line="240" w:lineRule="atLeast"/>
        <w:ind w:firstLine="720"/>
        <w:jc w:val="both"/>
        <w:rPr>
          <w:sz w:val="28"/>
          <w:szCs w:val="28"/>
          <w:lang w:val="uk-UA"/>
        </w:rPr>
      </w:pPr>
      <w:r w:rsidRPr="00D65AC0">
        <w:rPr>
          <w:b/>
          <w:sz w:val="28"/>
          <w:szCs w:val="28"/>
          <w:lang w:val="uk-UA"/>
        </w:rPr>
        <w:t xml:space="preserve">Мета: </w:t>
      </w:r>
      <w:r w:rsidRPr="00D65AC0">
        <w:rPr>
          <w:sz w:val="28"/>
          <w:szCs w:val="28"/>
          <w:lang w:val="uk-UA"/>
        </w:rPr>
        <w:t>ознайомити учасників з однією з комунікативних технік налагодження комунікації з іншими, яка мінімізує ризик виникнення міжособистісної напруженості.</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Тренер пояснює, що існує два способи висловлювання своїх думок щодо подій, вчинків – Я-висловлювання та Ти-висловлювання. Ти-висловлювання містить, хоча і в прихованій формі, елемент звинувачення, оцінки, критики, що змушує співрозмовника захищатися, виправдовуватися, тому що апелює до почуття вини та сорому; може спричинити конфлікт, що починається не через проблему, а форму висловлювання.</w:t>
      </w:r>
    </w:p>
    <w:p w:rsidR="00BB190A" w:rsidRPr="00D65AC0" w:rsidRDefault="00BB190A" w:rsidP="00BB190A">
      <w:pPr>
        <w:spacing w:line="240" w:lineRule="atLeast"/>
        <w:ind w:firstLine="720"/>
        <w:jc w:val="both"/>
        <w:rPr>
          <w:sz w:val="28"/>
          <w:szCs w:val="28"/>
          <w:lang w:val="uk-UA"/>
        </w:rPr>
      </w:pPr>
      <w:r w:rsidRPr="00D65AC0">
        <w:rPr>
          <w:sz w:val="28"/>
          <w:szCs w:val="28"/>
          <w:lang w:val="uk-UA"/>
        </w:rPr>
        <w:t>Я-висловлювання – мовна конструкція, яка використовується як спосіб відвернення конфлікту у спілкуванні і полягає в повідомленні про власні потреби, почуття, оцінки у формі, що характеризується наявністю власного ставлення і відсутністю прямого осуду, спонукання, нав’язливості. Це спосіб утримати свою позицію не перетворюючи іншу людину на опонента.</w:t>
      </w:r>
    </w:p>
    <w:p w:rsidR="00BB190A" w:rsidRPr="00D65AC0" w:rsidRDefault="00BB190A" w:rsidP="00BB190A">
      <w:pPr>
        <w:spacing w:line="240" w:lineRule="atLeast"/>
        <w:ind w:firstLine="720"/>
        <w:jc w:val="both"/>
        <w:rPr>
          <w:sz w:val="28"/>
          <w:szCs w:val="28"/>
          <w:lang w:val="uk-UA"/>
        </w:rPr>
      </w:pPr>
      <w:r w:rsidRPr="00D65AC0">
        <w:rPr>
          <w:sz w:val="28"/>
          <w:szCs w:val="28"/>
          <w:lang w:val="uk-UA"/>
        </w:rPr>
        <w:t>Порівняйте:</w:t>
      </w:r>
    </w:p>
    <w:p w:rsidR="00BB190A" w:rsidRPr="00D65AC0" w:rsidRDefault="00BB190A" w:rsidP="00BB190A">
      <w:pPr>
        <w:spacing w:line="240" w:lineRule="atLeast"/>
        <w:ind w:firstLine="720"/>
        <w:jc w:val="both"/>
        <w:rPr>
          <w:sz w:val="28"/>
          <w:szCs w:val="28"/>
          <w:lang w:val="uk-UA"/>
        </w:rPr>
      </w:pPr>
      <w:r w:rsidRPr="00D65AC0">
        <w:rPr>
          <w:sz w:val="28"/>
          <w:szCs w:val="28"/>
          <w:lang w:val="uk-UA"/>
        </w:rPr>
        <w:t>«Я засмучуюсь, коли близькі мені люди не виконують своїх обіцянок» і «Ти мене зовсім не цінуєш, тому що пообіцяв і, як завжди, не зробив обіцяного!»;</w:t>
      </w:r>
    </w:p>
    <w:p w:rsidR="00BB190A" w:rsidRPr="00D65AC0" w:rsidRDefault="00BB190A" w:rsidP="00BB190A">
      <w:pPr>
        <w:spacing w:line="240" w:lineRule="atLeast"/>
        <w:ind w:firstLine="720"/>
        <w:jc w:val="both"/>
        <w:rPr>
          <w:sz w:val="28"/>
          <w:szCs w:val="28"/>
          <w:lang w:val="uk-UA"/>
        </w:rPr>
      </w:pPr>
      <w:r w:rsidRPr="00D65AC0">
        <w:rPr>
          <w:sz w:val="28"/>
          <w:szCs w:val="28"/>
          <w:lang w:val="uk-UA"/>
        </w:rPr>
        <w:t>«Мені неприємно, коли колеги за спиною обговорюють моє особисте життя» і «Вам, напевно, більше зайнятися нічим, раз ви перемиваєте мені кісточки».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Грамотно сформульоване Я-висловлювання дозволяє людині озвучити своє невдоволення ситуацією, що склалася, але при цьому нікого не звинувачуючи і не провокуючи додаткової напруженості.</w:t>
      </w:r>
    </w:p>
    <w:p w:rsidR="00BB190A" w:rsidRPr="00D65AC0" w:rsidRDefault="00BB190A" w:rsidP="00BB190A">
      <w:pPr>
        <w:spacing w:line="240" w:lineRule="atLeast"/>
        <w:ind w:firstLine="720"/>
        <w:jc w:val="both"/>
        <w:rPr>
          <w:sz w:val="28"/>
          <w:szCs w:val="28"/>
          <w:lang w:val="uk-UA"/>
        </w:rPr>
      </w:pPr>
      <w:r w:rsidRPr="00D65AC0">
        <w:rPr>
          <w:sz w:val="28"/>
          <w:szCs w:val="28"/>
          <w:lang w:val="uk-UA"/>
        </w:rPr>
        <w:t>Я-повідомлення складається з трьох частин:</w:t>
      </w:r>
    </w:p>
    <w:p w:rsidR="00BB190A" w:rsidRPr="00D65AC0" w:rsidRDefault="00BB190A" w:rsidP="00BB190A">
      <w:pPr>
        <w:widowControl/>
        <w:numPr>
          <w:ilvl w:val="0"/>
          <w:numId w:val="25"/>
        </w:numPr>
        <w:autoSpaceDE/>
        <w:autoSpaceDN/>
        <w:adjustRightInd/>
        <w:spacing w:line="240" w:lineRule="atLeast"/>
        <w:jc w:val="both"/>
        <w:rPr>
          <w:sz w:val="28"/>
          <w:szCs w:val="28"/>
          <w:lang w:val="uk-UA"/>
        </w:rPr>
      </w:pPr>
      <w:r w:rsidRPr="00D65AC0">
        <w:rPr>
          <w:sz w:val="28"/>
          <w:szCs w:val="28"/>
          <w:lang w:val="uk-UA"/>
        </w:rPr>
        <w:t xml:space="preserve">Опис події (“ Коли я спостерігаю (зустрічаюся)…”, “ Коли я чую…”, </w:t>
      </w:r>
      <w:proofErr w:type="spellStart"/>
      <w:r w:rsidRPr="00D65AC0">
        <w:rPr>
          <w:sz w:val="28"/>
          <w:szCs w:val="28"/>
          <w:lang w:val="uk-UA"/>
        </w:rPr>
        <w:t>“Коли</w:t>
      </w:r>
      <w:proofErr w:type="spellEnd"/>
      <w:r w:rsidRPr="00D65AC0">
        <w:rPr>
          <w:sz w:val="28"/>
          <w:szCs w:val="28"/>
          <w:lang w:val="uk-UA"/>
        </w:rPr>
        <w:t xml:space="preserve"> зі мною …”)</w:t>
      </w:r>
    </w:p>
    <w:p w:rsidR="00BB190A" w:rsidRPr="00D65AC0" w:rsidRDefault="00BB190A" w:rsidP="00BB190A">
      <w:pPr>
        <w:widowControl/>
        <w:numPr>
          <w:ilvl w:val="0"/>
          <w:numId w:val="25"/>
        </w:numPr>
        <w:autoSpaceDE/>
        <w:autoSpaceDN/>
        <w:adjustRightInd/>
        <w:spacing w:line="240" w:lineRule="atLeast"/>
        <w:jc w:val="both"/>
        <w:rPr>
          <w:sz w:val="28"/>
          <w:szCs w:val="28"/>
          <w:lang w:val="uk-UA"/>
        </w:rPr>
      </w:pPr>
      <w:r w:rsidRPr="00D65AC0">
        <w:rPr>
          <w:sz w:val="28"/>
          <w:szCs w:val="28"/>
          <w:lang w:val="uk-UA"/>
        </w:rPr>
        <w:t>Реакція - почуття (“Я відчуваю…”, “Я невдоволена, мені прикро, я роздратована, мені приємно, мене радує, мені жаль… тому що…”)</w:t>
      </w:r>
    </w:p>
    <w:p w:rsidR="00BB190A" w:rsidRPr="00D65AC0" w:rsidRDefault="00BB190A" w:rsidP="00BB190A">
      <w:pPr>
        <w:widowControl/>
        <w:numPr>
          <w:ilvl w:val="0"/>
          <w:numId w:val="25"/>
        </w:numPr>
        <w:autoSpaceDE/>
        <w:autoSpaceDN/>
        <w:adjustRightInd/>
        <w:spacing w:line="240" w:lineRule="atLeast"/>
        <w:jc w:val="both"/>
        <w:rPr>
          <w:sz w:val="28"/>
          <w:szCs w:val="28"/>
          <w:lang w:val="uk-UA"/>
        </w:rPr>
      </w:pPr>
      <w:r w:rsidRPr="00D65AC0">
        <w:rPr>
          <w:sz w:val="28"/>
          <w:szCs w:val="28"/>
          <w:lang w:val="uk-UA"/>
        </w:rPr>
        <w:t>Бажаний результат (“Я хотіла б…”, “Я була б вдячна, якби ми…”, “Я хотіла б, щоб ми спільно вирішили це питання…”)</w:t>
      </w:r>
    </w:p>
    <w:p w:rsidR="00BB190A" w:rsidRPr="00D65AC0" w:rsidRDefault="00BB190A" w:rsidP="00BB190A">
      <w:pPr>
        <w:spacing w:line="240" w:lineRule="atLeast"/>
        <w:ind w:firstLine="720"/>
        <w:jc w:val="both"/>
        <w:rPr>
          <w:sz w:val="28"/>
          <w:szCs w:val="28"/>
          <w:lang w:val="uk-UA"/>
        </w:rPr>
      </w:pPr>
      <w:r w:rsidRPr="00D65AC0">
        <w:rPr>
          <w:sz w:val="28"/>
          <w:szCs w:val="28"/>
          <w:lang w:val="uk-UA"/>
        </w:rPr>
        <w:t>Відпрацювання цієї техніки проводиться в парах. Учасники в ігровій формі по черзі висловлюють один одному якісь претензії у формі Ти-висловлювання. Після чого перефразовують претензію в жанрі Я-висловлювання, дотримуючись вище вказаної схеми побудови. Під час вправи учасники слідкують за своїми емоціями, почуттями, думками.</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Запитання для  обговорення:</w:t>
      </w:r>
    </w:p>
    <w:p w:rsidR="00BB190A" w:rsidRPr="00D65AC0" w:rsidRDefault="00BB190A" w:rsidP="00BB190A">
      <w:pPr>
        <w:widowControl/>
        <w:numPr>
          <w:ilvl w:val="0"/>
          <w:numId w:val="26"/>
        </w:numPr>
        <w:spacing w:line="240" w:lineRule="atLeast"/>
        <w:jc w:val="both"/>
        <w:rPr>
          <w:bCs/>
          <w:sz w:val="28"/>
          <w:szCs w:val="28"/>
          <w:lang w:val="uk-UA"/>
        </w:rPr>
      </w:pPr>
      <w:r w:rsidRPr="00D65AC0">
        <w:rPr>
          <w:bCs/>
          <w:sz w:val="28"/>
          <w:szCs w:val="28"/>
          <w:lang w:val="uk-UA"/>
        </w:rPr>
        <w:t>Які враження від вправи?</w:t>
      </w:r>
    </w:p>
    <w:p w:rsidR="00BB190A" w:rsidRPr="00D65AC0" w:rsidRDefault="00BB190A" w:rsidP="00BB190A">
      <w:pPr>
        <w:widowControl/>
        <w:numPr>
          <w:ilvl w:val="0"/>
          <w:numId w:val="26"/>
        </w:numPr>
        <w:spacing w:line="240" w:lineRule="atLeast"/>
        <w:jc w:val="both"/>
        <w:rPr>
          <w:bCs/>
          <w:sz w:val="28"/>
          <w:szCs w:val="28"/>
          <w:lang w:val="uk-UA"/>
        </w:rPr>
      </w:pPr>
      <w:r w:rsidRPr="00D65AC0">
        <w:rPr>
          <w:bCs/>
          <w:sz w:val="28"/>
          <w:szCs w:val="28"/>
          <w:lang w:val="uk-UA"/>
        </w:rPr>
        <w:t>Які висновки можна зробити?</w:t>
      </w:r>
    </w:p>
    <w:p w:rsidR="00BB190A" w:rsidRPr="00D65AC0" w:rsidRDefault="00BB190A" w:rsidP="00BB190A">
      <w:pPr>
        <w:widowControl/>
        <w:numPr>
          <w:ilvl w:val="0"/>
          <w:numId w:val="26"/>
        </w:numPr>
        <w:spacing w:line="240" w:lineRule="atLeast"/>
        <w:jc w:val="both"/>
        <w:rPr>
          <w:bCs/>
          <w:sz w:val="28"/>
          <w:szCs w:val="28"/>
          <w:lang w:val="uk-UA"/>
        </w:rPr>
      </w:pPr>
      <w:r w:rsidRPr="00D65AC0">
        <w:rPr>
          <w:bCs/>
          <w:sz w:val="28"/>
          <w:szCs w:val="28"/>
          <w:lang w:val="uk-UA"/>
        </w:rPr>
        <w:lastRenderedPageBreak/>
        <w:t>Які емоції, думки виникали під час того, як до вас зверталися з Ти-висловлюванням? Чи відрізнялися вони від почуттів та думок, які виникали при Ти-висловлюваннях вашого співрозмовника у вашу сторону?</w:t>
      </w:r>
    </w:p>
    <w:p w:rsidR="00BB190A" w:rsidRPr="00D65AC0" w:rsidRDefault="00BB190A" w:rsidP="00BB190A">
      <w:pPr>
        <w:widowControl/>
        <w:numPr>
          <w:ilvl w:val="0"/>
          <w:numId w:val="26"/>
        </w:numPr>
        <w:spacing w:line="240" w:lineRule="atLeast"/>
        <w:jc w:val="both"/>
        <w:rPr>
          <w:bCs/>
          <w:sz w:val="28"/>
          <w:szCs w:val="28"/>
          <w:lang w:val="uk-UA"/>
        </w:rPr>
      </w:pPr>
      <w:r w:rsidRPr="00D65AC0">
        <w:rPr>
          <w:bCs/>
          <w:sz w:val="28"/>
          <w:szCs w:val="28"/>
          <w:lang w:val="uk-UA"/>
        </w:rPr>
        <w:t>Яке значення, на вашу думку, має форма висловлювання на перебіг спілкування?</w:t>
      </w:r>
    </w:p>
    <w:p w:rsidR="00BB190A" w:rsidRPr="00D65AC0" w:rsidRDefault="00BB190A" w:rsidP="00BB190A">
      <w:pPr>
        <w:widowControl/>
        <w:numPr>
          <w:ilvl w:val="0"/>
          <w:numId w:val="29"/>
        </w:numPr>
        <w:tabs>
          <w:tab w:val="clear" w:pos="720"/>
          <w:tab w:val="num" w:pos="0"/>
        </w:tabs>
        <w:autoSpaceDE/>
        <w:autoSpaceDN/>
        <w:adjustRightInd/>
        <w:spacing w:line="240" w:lineRule="atLeast"/>
        <w:ind w:left="0" w:firstLine="0"/>
        <w:jc w:val="both"/>
        <w:rPr>
          <w:b/>
          <w:color w:val="000000"/>
          <w:sz w:val="28"/>
          <w:szCs w:val="28"/>
          <w:lang w:val="uk-UA"/>
        </w:rPr>
      </w:pPr>
      <w:r w:rsidRPr="00D65AC0">
        <w:rPr>
          <w:b/>
          <w:color w:val="000000"/>
          <w:sz w:val="28"/>
          <w:szCs w:val="28"/>
          <w:lang w:val="uk-UA"/>
        </w:rPr>
        <w:t>Вправа «Веселі ляпки» (5хв).</w:t>
      </w:r>
    </w:p>
    <w:p w:rsidR="00BB190A" w:rsidRPr="00D65AC0" w:rsidRDefault="00BB190A" w:rsidP="00BB190A">
      <w:pPr>
        <w:spacing w:line="240" w:lineRule="atLeast"/>
        <w:ind w:firstLine="720"/>
        <w:jc w:val="both"/>
        <w:rPr>
          <w:color w:val="000000"/>
          <w:sz w:val="28"/>
          <w:szCs w:val="28"/>
          <w:lang w:val="uk-UA"/>
        </w:rPr>
      </w:pPr>
      <w:r w:rsidRPr="00D65AC0">
        <w:rPr>
          <w:b/>
          <w:color w:val="000000"/>
          <w:sz w:val="28"/>
          <w:szCs w:val="28"/>
          <w:lang w:val="uk-UA"/>
        </w:rPr>
        <w:t xml:space="preserve">Мета: </w:t>
      </w:r>
      <w:r w:rsidRPr="00D65AC0">
        <w:rPr>
          <w:color w:val="000000"/>
          <w:sz w:val="28"/>
          <w:szCs w:val="28"/>
          <w:lang w:val="uk-UA"/>
        </w:rPr>
        <w:t>зняти напругу та втому, дати учасникам можливість перепочити та переключити увагу.</w:t>
      </w:r>
    </w:p>
    <w:p w:rsidR="00BB190A" w:rsidRPr="00D65AC0" w:rsidRDefault="00BB190A" w:rsidP="00BB190A">
      <w:pPr>
        <w:spacing w:line="240" w:lineRule="atLeast"/>
        <w:ind w:firstLine="720"/>
        <w:jc w:val="both"/>
        <w:rPr>
          <w:b/>
          <w:color w:val="000000"/>
          <w:sz w:val="28"/>
          <w:szCs w:val="28"/>
          <w:lang w:val="uk-UA"/>
        </w:rPr>
      </w:pPr>
      <w:r w:rsidRPr="00D65AC0">
        <w:rPr>
          <w:b/>
          <w:color w:val="000000"/>
          <w:sz w:val="28"/>
          <w:szCs w:val="28"/>
          <w:lang w:val="uk-UA"/>
        </w:rPr>
        <w:t>Хід вправи:</w:t>
      </w:r>
    </w:p>
    <w:p w:rsidR="00BB190A" w:rsidRPr="00D65AC0" w:rsidRDefault="00BB190A" w:rsidP="00BB190A">
      <w:pPr>
        <w:spacing w:line="240" w:lineRule="atLeast"/>
        <w:ind w:firstLine="720"/>
        <w:jc w:val="both"/>
        <w:rPr>
          <w:color w:val="000000"/>
          <w:sz w:val="28"/>
          <w:szCs w:val="28"/>
          <w:lang w:val="uk-UA"/>
        </w:rPr>
      </w:pPr>
      <w:r w:rsidRPr="00D65AC0">
        <w:rPr>
          <w:color w:val="000000"/>
          <w:sz w:val="28"/>
          <w:szCs w:val="28"/>
          <w:lang w:val="uk-UA"/>
        </w:rPr>
        <w:t>Тренер роздає аркуші паперу, на яких зображені плями фарби. Завдання учасників – домалювати ляпки так, щоб вони стали веселими.</w:t>
      </w:r>
    </w:p>
    <w:p w:rsidR="00BB190A" w:rsidRPr="00D65AC0" w:rsidRDefault="00BB190A" w:rsidP="00BB190A">
      <w:pPr>
        <w:widowControl/>
        <w:numPr>
          <w:ilvl w:val="0"/>
          <w:numId w:val="29"/>
        </w:numPr>
        <w:tabs>
          <w:tab w:val="clear" w:pos="720"/>
          <w:tab w:val="num" w:pos="0"/>
        </w:tabs>
        <w:autoSpaceDE/>
        <w:autoSpaceDN/>
        <w:adjustRightInd/>
        <w:spacing w:line="240" w:lineRule="atLeast"/>
        <w:ind w:left="0" w:firstLine="0"/>
        <w:jc w:val="both"/>
        <w:rPr>
          <w:color w:val="000000"/>
          <w:sz w:val="28"/>
          <w:szCs w:val="28"/>
          <w:lang w:val="uk-UA"/>
        </w:rPr>
      </w:pPr>
      <w:r w:rsidRPr="00D65AC0">
        <w:rPr>
          <w:b/>
          <w:color w:val="000000"/>
          <w:sz w:val="28"/>
          <w:szCs w:val="28"/>
          <w:lang w:val="uk-UA"/>
        </w:rPr>
        <w:t>Вправа « Театралізація» (20хв).</w:t>
      </w:r>
    </w:p>
    <w:p w:rsidR="00BB190A" w:rsidRPr="00D65AC0" w:rsidRDefault="00BB190A" w:rsidP="00BB190A">
      <w:pPr>
        <w:tabs>
          <w:tab w:val="num" w:pos="1068"/>
        </w:tabs>
        <w:spacing w:line="240" w:lineRule="atLeast"/>
        <w:ind w:firstLine="720"/>
        <w:jc w:val="both"/>
        <w:rPr>
          <w:color w:val="000000"/>
          <w:sz w:val="28"/>
          <w:szCs w:val="28"/>
          <w:lang w:val="uk-UA"/>
        </w:rPr>
      </w:pPr>
      <w:r w:rsidRPr="00D65AC0">
        <w:rPr>
          <w:b/>
          <w:color w:val="000000"/>
          <w:sz w:val="28"/>
          <w:szCs w:val="28"/>
          <w:lang w:val="uk-UA"/>
        </w:rPr>
        <w:t>Мета:</w:t>
      </w:r>
      <w:r w:rsidRPr="00D65AC0">
        <w:rPr>
          <w:color w:val="000000"/>
          <w:sz w:val="28"/>
          <w:szCs w:val="28"/>
          <w:lang w:val="uk-UA"/>
        </w:rPr>
        <w:t xml:space="preserve"> проаналізувати стратегії поведінки в конфліктних ситуаціях, з’ясувати переваги та недоліки кожної.</w:t>
      </w:r>
    </w:p>
    <w:p w:rsidR="00BB190A" w:rsidRPr="00D65AC0" w:rsidRDefault="00BB190A" w:rsidP="00BB190A">
      <w:pPr>
        <w:tabs>
          <w:tab w:val="num" w:pos="1068"/>
        </w:tabs>
        <w:spacing w:line="240" w:lineRule="atLeast"/>
        <w:ind w:firstLine="720"/>
        <w:jc w:val="both"/>
        <w:rPr>
          <w:b/>
          <w:color w:val="000000"/>
          <w:sz w:val="28"/>
          <w:szCs w:val="28"/>
          <w:lang w:val="uk-UA"/>
        </w:rPr>
      </w:pPr>
      <w:r w:rsidRPr="00D65AC0">
        <w:rPr>
          <w:b/>
          <w:color w:val="000000"/>
          <w:sz w:val="28"/>
          <w:szCs w:val="28"/>
          <w:lang w:val="uk-UA"/>
        </w:rPr>
        <w:t>Хід вправи:</w:t>
      </w:r>
    </w:p>
    <w:p w:rsidR="00BB190A" w:rsidRPr="00D65AC0" w:rsidRDefault="00BB190A" w:rsidP="00BB190A">
      <w:pPr>
        <w:spacing w:line="240" w:lineRule="atLeast"/>
        <w:ind w:firstLine="720"/>
        <w:jc w:val="both"/>
        <w:rPr>
          <w:color w:val="000000"/>
          <w:sz w:val="28"/>
          <w:szCs w:val="28"/>
          <w:lang w:val="uk-UA"/>
        </w:rPr>
      </w:pPr>
      <w:r w:rsidRPr="00D65AC0">
        <w:rPr>
          <w:color w:val="000000"/>
          <w:sz w:val="28"/>
          <w:szCs w:val="28"/>
          <w:lang w:val="uk-UA"/>
        </w:rPr>
        <w:t>Робота в групах: учасники об’єднуються в 4 групи, кожна група  одержує завдання придумати конфліктну ситуацію, яка може виникнути в їхньому колективі і програти її у театралізованій формі, показавши її розвиток з дотриманням її учасниками тієї стратегії поведінки, яка випала їм на карточці.</w:t>
      </w:r>
    </w:p>
    <w:p w:rsidR="00BB190A" w:rsidRPr="00D65AC0" w:rsidRDefault="00BB190A" w:rsidP="00BB190A">
      <w:pPr>
        <w:tabs>
          <w:tab w:val="num" w:pos="1068"/>
        </w:tabs>
        <w:spacing w:line="240" w:lineRule="atLeast"/>
        <w:ind w:firstLine="720"/>
        <w:jc w:val="both"/>
        <w:rPr>
          <w:color w:val="000000"/>
          <w:sz w:val="28"/>
          <w:szCs w:val="28"/>
          <w:lang w:val="uk-UA"/>
        </w:rPr>
      </w:pPr>
      <w:r w:rsidRPr="00D65AC0">
        <w:rPr>
          <w:color w:val="000000"/>
          <w:sz w:val="28"/>
          <w:szCs w:val="28"/>
          <w:lang w:val="uk-UA"/>
        </w:rPr>
        <w:t>Стратегії поведінки в конфліктних ситуаціях:</w:t>
      </w:r>
    </w:p>
    <w:p w:rsidR="00BB190A" w:rsidRPr="00D65AC0" w:rsidRDefault="00BB190A" w:rsidP="00BB190A">
      <w:pPr>
        <w:widowControl/>
        <w:numPr>
          <w:ilvl w:val="0"/>
          <w:numId w:val="27"/>
        </w:numPr>
        <w:autoSpaceDE/>
        <w:autoSpaceDN/>
        <w:adjustRightInd/>
        <w:spacing w:line="240" w:lineRule="atLeast"/>
        <w:jc w:val="both"/>
        <w:rPr>
          <w:color w:val="000000"/>
          <w:sz w:val="28"/>
          <w:szCs w:val="28"/>
          <w:lang w:val="uk-UA"/>
        </w:rPr>
      </w:pPr>
      <w:r w:rsidRPr="00D65AC0">
        <w:rPr>
          <w:color w:val="000000"/>
          <w:sz w:val="28"/>
          <w:szCs w:val="28"/>
          <w:lang w:val="uk-UA"/>
        </w:rPr>
        <w:t>конкуренція « Щоб я переміг, ти повинен програти»;</w:t>
      </w:r>
    </w:p>
    <w:p w:rsidR="00BB190A" w:rsidRPr="00D65AC0" w:rsidRDefault="00BB190A" w:rsidP="00BB190A">
      <w:pPr>
        <w:widowControl/>
        <w:numPr>
          <w:ilvl w:val="0"/>
          <w:numId w:val="27"/>
        </w:numPr>
        <w:autoSpaceDE/>
        <w:autoSpaceDN/>
        <w:adjustRightInd/>
        <w:spacing w:line="240" w:lineRule="atLeast"/>
        <w:jc w:val="both"/>
        <w:rPr>
          <w:color w:val="000000"/>
          <w:sz w:val="28"/>
          <w:szCs w:val="28"/>
          <w:lang w:val="uk-UA"/>
        </w:rPr>
      </w:pPr>
      <w:r w:rsidRPr="00D65AC0">
        <w:rPr>
          <w:color w:val="000000"/>
          <w:sz w:val="28"/>
          <w:szCs w:val="28"/>
          <w:lang w:val="uk-UA"/>
        </w:rPr>
        <w:t>пристосування « Щоб ти виграв, я повинен програти»;</w:t>
      </w:r>
    </w:p>
    <w:p w:rsidR="00BB190A" w:rsidRPr="00D65AC0" w:rsidRDefault="00BB190A" w:rsidP="00BB190A">
      <w:pPr>
        <w:widowControl/>
        <w:numPr>
          <w:ilvl w:val="0"/>
          <w:numId w:val="27"/>
        </w:numPr>
        <w:autoSpaceDE/>
        <w:autoSpaceDN/>
        <w:adjustRightInd/>
        <w:spacing w:line="240" w:lineRule="atLeast"/>
        <w:jc w:val="both"/>
        <w:rPr>
          <w:color w:val="000000"/>
          <w:sz w:val="28"/>
          <w:szCs w:val="28"/>
          <w:lang w:val="uk-UA"/>
        </w:rPr>
      </w:pPr>
      <w:r w:rsidRPr="00D65AC0">
        <w:rPr>
          <w:color w:val="000000"/>
          <w:sz w:val="28"/>
          <w:szCs w:val="28"/>
          <w:lang w:val="uk-UA"/>
        </w:rPr>
        <w:t>компроміс « Щоб кожний з нас  щось виграв, кожний з нас повинен щось програти»;</w:t>
      </w:r>
    </w:p>
    <w:p w:rsidR="00BB190A" w:rsidRPr="00D65AC0" w:rsidRDefault="00BB190A" w:rsidP="00BB190A">
      <w:pPr>
        <w:widowControl/>
        <w:numPr>
          <w:ilvl w:val="0"/>
          <w:numId w:val="27"/>
        </w:numPr>
        <w:autoSpaceDE/>
        <w:autoSpaceDN/>
        <w:adjustRightInd/>
        <w:spacing w:line="240" w:lineRule="atLeast"/>
        <w:jc w:val="both"/>
        <w:rPr>
          <w:color w:val="000000"/>
          <w:sz w:val="28"/>
          <w:szCs w:val="28"/>
          <w:lang w:val="uk-UA"/>
        </w:rPr>
      </w:pPr>
      <w:r w:rsidRPr="00D65AC0">
        <w:rPr>
          <w:color w:val="000000"/>
          <w:sz w:val="28"/>
          <w:szCs w:val="28"/>
          <w:lang w:val="uk-UA"/>
        </w:rPr>
        <w:t>співробітництво « Щоб виграв я, ти теж повинен виграти».</w:t>
      </w:r>
    </w:p>
    <w:p w:rsidR="00BB190A" w:rsidRPr="00D65AC0" w:rsidRDefault="00BB190A" w:rsidP="00BB190A">
      <w:pPr>
        <w:spacing w:line="240" w:lineRule="atLeast"/>
        <w:ind w:left="420"/>
        <w:jc w:val="both"/>
        <w:rPr>
          <w:b/>
          <w:color w:val="000000"/>
          <w:sz w:val="28"/>
          <w:szCs w:val="28"/>
          <w:lang w:val="uk-UA"/>
        </w:rPr>
      </w:pPr>
      <w:r w:rsidRPr="00D65AC0">
        <w:rPr>
          <w:b/>
          <w:color w:val="000000"/>
          <w:sz w:val="28"/>
          <w:szCs w:val="28"/>
          <w:lang w:val="uk-UA"/>
        </w:rPr>
        <w:t xml:space="preserve">Запитання для обговорення: </w:t>
      </w:r>
    </w:p>
    <w:p w:rsidR="00BB190A" w:rsidRPr="00D65AC0" w:rsidRDefault="00BB190A" w:rsidP="00BB190A">
      <w:pPr>
        <w:widowControl/>
        <w:numPr>
          <w:ilvl w:val="0"/>
          <w:numId w:val="28"/>
        </w:numPr>
        <w:autoSpaceDE/>
        <w:autoSpaceDN/>
        <w:adjustRightInd/>
        <w:spacing w:line="240" w:lineRule="atLeast"/>
        <w:jc w:val="both"/>
        <w:rPr>
          <w:color w:val="000000"/>
          <w:sz w:val="28"/>
          <w:szCs w:val="28"/>
          <w:lang w:val="uk-UA"/>
        </w:rPr>
      </w:pPr>
      <w:r w:rsidRPr="00D65AC0">
        <w:rPr>
          <w:color w:val="000000"/>
          <w:sz w:val="28"/>
          <w:szCs w:val="28"/>
          <w:lang w:val="uk-UA"/>
        </w:rPr>
        <w:t>Чи відповідають показані сцени заявленому стилю поведінки в конфліктній ситуації?</w:t>
      </w:r>
    </w:p>
    <w:p w:rsidR="00BB190A" w:rsidRPr="00D65AC0" w:rsidRDefault="00BB190A" w:rsidP="00BB190A">
      <w:pPr>
        <w:widowControl/>
        <w:numPr>
          <w:ilvl w:val="0"/>
          <w:numId w:val="28"/>
        </w:numPr>
        <w:autoSpaceDE/>
        <w:autoSpaceDN/>
        <w:adjustRightInd/>
        <w:spacing w:line="240" w:lineRule="atLeast"/>
        <w:jc w:val="both"/>
        <w:rPr>
          <w:color w:val="000000"/>
          <w:sz w:val="28"/>
          <w:szCs w:val="28"/>
          <w:lang w:val="uk-UA"/>
        </w:rPr>
      </w:pPr>
      <w:r w:rsidRPr="00D65AC0">
        <w:rPr>
          <w:color w:val="000000"/>
          <w:sz w:val="28"/>
          <w:szCs w:val="28"/>
          <w:lang w:val="uk-UA"/>
        </w:rPr>
        <w:t>Чим, на вашу думку, керуються люди при виборі стилю поведінки в конфлікті?</w:t>
      </w:r>
    </w:p>
    <w:p w:rsidR="00BB190A" w:rsidRPr="00D65AC0" w:rsidRDefault="00BB190A" w:rsidP="00BB190A">
      <w:pPr>
        <w:widowControl/>
        <w:numPr>
          <w:ilvl w:val="0"/>
          <w:numId w:val="28"/>
        </w:numPr>
        <w:tabs>
          <w:tab w:val="clear" w:pos="720"/>
          <w:tab w:val="num" w:pos="780"/>
        </w:tabs>
        <w:autoSpaceDE/>
        <w:autoSpaceDN/>
        <w:adjustRightInd/>
        <w:spacing w:line="240" w:lineRule="atLeast"/>
        <w:jc w:val="both"/>
        <w:rPr>
          <w:color w:val="000000"/>
          <w:sz w:val="28"/>
          <w:szCs w:val="28"/>
          <w:lang w:val="uk-UA"/>
        </w:rPr>
      </w:pPr>
      <w:r w:rsidRPr="00D65AC0">
        <w:rPr>
          <w:color w:val="000000"/>
          <w:sz w:val="28"/>
          <w:szCs w:val="28"/>
          <w:lang w:val="uk-UA"/>
        </w:rPr>
        <w:t>Який стиль найбільш конструктивний у конфлікті?</w:t>
      </w:r>
    </w:p>
    <w:p w:rsidR="00BB190A" w:rsidRPr="00D65AC0" w:rsidRDefault="00BB190A" w:rsidP="00BB190A">
      <w:pPr>
        <w:widowControl/>
        <w:numPr>
          <w:ilvl w:val="0"/>
          <w:numId w:val="29"/>
        </w:numPr>
        <w:tabs>
          <w:tab w:val="clear" w:pos="720"/>
          <w:tab w:val="num" w:pos="0"/>
          <w:tab w:val="left" w:pos="360"/>
        </w:tabs>
        <w:autoSpaceDE/>
        <w:autoSpaceDN/>
        <w:adjustRightInd/>
        <w:spacing w:line="240" w:lineRule="atLeast"/>
        <w:ind w:left="0" w:firstLine="0"/>
        <w:jc w:val="both"/>
        <w:rPr>
          <w:color w:val="000000"/>
          <w:sz w:val="28"/>
          <w:szCs w:val="28"/>
          <w:lang w:val="uk-UA"/>
        </w:rPr>
      </w:pPr>
      <w:r w:rsidRPr="00D65AC0">
        <w:rPr>
          <w:color w:val="000000"/>
          <w:sz w:val="28"/>
          <w:szCs w:val="28"/>
          <w:lang w:val="uk-UA"/>
        </w:rPr>
        <w:t xml:space="preserve"> </w:t>
      </w:r>
      <w:r w:rsidRPr="00D65AC0">
        <w:rPr>
          <w:b/>
          <w:color w:val="000000"/>
          <w:sz w:val="28"/>
          <w:szCs w:val="28"/>
          <w:lang w:val="uk-UA"/>
        </w:rPr>
        <w:t>Вправа « Голова» (5хв).</w:t>
      </w:r>
    </w:p>
    <w:p w:rsidR="00BB190A" w:rsidRPr="00D65AC0" w:rsidRDefault="00BB190A" w:rsidP="00BB190A">
      <w:pPr>
        <w:spacing w:line="240" w:lineRule="atLeast"/>
        <w:ind w:left="60" w:firstLine="660"/>
        <w:jc w:val="both"/>
        <w:rPr>
          <w:color w:val="000000"/>
          <w:sz w:val="28"/>
          <w:szCs w:val="28"/>
          <w:lang w:val="uk-UA"/>
        </w:rPr>
      </w:pPr>
      <w:r w:rsidRPr="00D65AC0">
        <w:rPr>
          <w:b/>
          <w:color w:val="000000"/>
          <w:sz w:val="28"/>
          <w:szCs w:val="28"/>
          <w:lang w:val="uk-UA"/>
        </w:rPr>
        <w:t>Мета:</w:t>
      </w:r>
      <w:r w:rsidRPr="00D65AC0">
        <w:rPr>
          <w:color w:val="000000"/>
          <w:sz w:val="28"/>
          <w:szCs w:val="28"/>
          <w:lang w:val="uk-UA"/>
        </w:rPr>
        <w:t xml:space="preserve"> зняти неприємні соматичні прояви.</w:t>
      </w:r>
    </w:p>
    <w:p w:rsidR="00BB190A" w:rsidRPr="00D65AC0" w:rsidRDefault="00BB190A" w:rsidP="00BB190A">
      <w:pPr>
        <w:spacing w:line="240" w:lineRule="atLeast"/>
        <w:ind w:left="60" w:firstLine="660"/>
        <w:jc w:val="both"/>
        <w:rPr>
          <w:b/>
          <w:color w:val="000000"/>
          <w:sz w:val="28"/>
          <w:szCs w:val="28"/>
          <w:lang w:val="uk-UA"/>
        </w:rPr>
      </w:pPr>
      <w:r w:rsidRPr="00D65AC0">
        <w:rPr>
          <w:b/>
          <w:color w:val="000000"/>
          <w:sz w:val="28"/>
          <w:szCs w:val="28"/>
          <w:lang w:val="uk-UA"/>
        </w:rPr>
        <w:t>Хід вправи:</w:t>
      </w:r>
    </w:p>
    <w:p w:rsidR="00BB190A" w:rsidRPr="00D65AC0" w:rsidRDefault="00BB190A" w:rsidP="00BB190A">
      <w:pPr>
        <w:spacing w:line="240" w:lineRule="atLeast"/>
        <w:ind w:left="60" w:firstLine="660"/>
        <w:jc w:val="both"/>
        <w:rPr>
          <w:color w:val="000000"/>
          <w:sz w:val="28"/>
          <w:szCs w:val="28"/>
          <w:lang w:val="uk-UA"/>
        </w:rPr>
      </w:pPr>
      <w:r w:rsidRPr="00D65AC0">
        <w:rPr>
          <w:color w:val="000000"/>
          <w:sz w:val="28"/>
          <w:szCs w:val="28"/>
          <w:lang w:val="uk-UA"/>
        </w:rPr>
        <w:t>Тренер дає інструкцію: станьте прямо, вільно розправивши плечі й відкинувши голову назад. Постарайтеся відчути, у якій частині голови локалізоване відчуття ваги. Уявіть, що на вас наділи громіздкий головний убір, який давить на голову в тому місці, де ви почуваєте вагу. Подумки зніміть головний убір рукою й виразно, емоційно киньте його на підлогу. Потрясіть головою, розправте рукою волосся, а потім струсіть руки вниз, ніби позбуваючись від головного болю.</w:t>
      </w:r>
    </w:p>
    <w:p w:rsidR="00BB190A" w:rsidRPr="00D65AC0" w:rsidRDefault="00BB190A" w:rsidP="00BB190A">
      <w:pPr>
        <w:spacing w:line="240" w:lineRule="atLeast"/>
        <w:jc w:val="both"/>
        <w:rPr>
          <w:b/>
          <w:sz w:val="28"/>
          <w:szCs w:val="28"/>
          <w:lang w:val="uk-UA"/>
        </w:rPr>
      </w:pPr>
      <w:r w:rsidRPr="00D65AC0">
        <w:rPr>
          <w:b/>
          <w:sz w:val="28"/>
          <w:szCs w:val="28"/>
          <w:lang w:val="uk-UA"/>
        </w:rPr>
        <w:lastRenderedPageBreak/>
        <w:t>9. Вправа «Іван Іванович» (15хв).</w:t>
      </w:r>
    </w:p>
    <w:p w:rsidR="00BB190A" w:rsidRPr="00D65AC0" w:rsidRDefault="00BB190A" w:rsidP="00BB190A">
      <w:pPr>
        <w:spacing w:line="240" w:lineRule="atLeast"/>
        <w:ind w:firstLine="720"/>
        <w:jc w:val="both"/>
        <w:rPr>
          <w:sz w:val="28"/>
          <w:szCs w:val="28"/>
          <w:lang w:val="uk-UA"/>
        </w:rPr>
      </w:pPr>
      <w:r w:rsidRPr="00D65AC0">
        <w:rPr>
          <w:b/>
          <w:sz w:val="28"/>
          <w:szCs w:val="28"/>
          <w:lang w:val="uk-UA"/>
        </w:rPr>
        <w:t xml:space="preserve">Мета: </w:t>
      </w:r>
      <w:r w:rsidRPr="00D65AC0">
        <w:rPr>
          <w:sz w:val="28"/>
          <w:szCs w:val="28"/>
          <w:lang w:val="uk-UA"/>
        </w:rPr>
        <w:t>показати закономірності передачі і спотворення інформації, проаналізувати методи підвищення точності сприймання інформації.</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Запрошується кілька добровольців (оптимально - 5-6 осіб). Решта грають роль спостерігачів, їх завдання - запам'ятовувати і аналізувати, що відбувається.</w:t>
      </w:r>
    </w:p>
    <w:p w:rsidR="00BB190A" w:rsidRPr="00D65AC0" w:rsidRDefault="00BB190A" w:rsidP="00BB190A">
      <w:pPr>
        <w:spacing w:line="240" w:lineRule="atLeast"/>
        <w:ind w:firstLine="720"/>
        <w:jc w:val="both"/>
        <w:rPr>
          <w:sz w:val="28"/>
          <w:szCs w:val="28"/>
          <w:lang w:val="uk-UA"/>
        </w:rPr>
      </w:pPr>
      <w:r w:rsidRPr="00D65AC0">
        <w:rPr>
          <w:sz w:val="28"/>
          <w:szCs w:val="28"/>
          <w:lang w:val="uk-UA"/>
        </w:rPr>
        <w:t>Добровольці виходять за двері. Тренер озвучує їм інструкцію приблизно такого змісту: «Я запрошу одного з вас в аудиторію і повідомлю йому деяку інформацію. Його завдання - її запам'ятати. Потім я запрошу в аудиторії другого з вас, і перший повинен буде переказати йому те, що він запам'ятав. Потім другий повинен буде повідомити цю інформацію третьому і так далі. Записувати почуту інформацію ви не можете. Все зрозуміло?». Зазвичай на це питання добровольці відповідають ствердно. При цьому, як правило, вони не уточнюють, якими прийомами вони можуть скористатися.</w:t>
      </w:r>
    </w:p>
    <w:p w:rsidR="00BB190A" w:rsidRPr="00D65AC0" w:rsidRDefault="00BB190A" w:rsidP="00BB190A">
      <w:pPr>
        <w:spacing w:line="240" w:lineRule="atLeast"/>
        <w:ind w:firstLine="720"/>
        <w:jc w:val="both"/>
        <w:rPr>
          <w:sz w:val="28"/>
          <w:szCs w:val="28"/>
          <w:lang w:val="uk-UA"/>
        </w:rPr>
      </w:pPr>
      <w:r w:rsidRPr="00D65AC0">
        <w:rPr>
          <w:sz w:val="28"/>
          <w:szCs w:val="28"/>
          <w:lang w:val="uk-UA"/>
        </w:rPr>
        <w:t>Тренер викликає першого добровольця і зачитує йому підготовлений текст.</w:t>
      </w:r>
    </w:p>
    <w:p w:rsidR="00BB190A" w:rsidRPr="00D65AC0" w:rsidRDefault="00BB190A" w:rsidP="00BB190A">
      <w:pPr>
        <w:spacing w:line="240" w:lineRule="atLeast"/>
        <w:ind w:firstLine="720"/>
        <w:jc w:val="both"/>
        <w:rPr>
          <w:sz w:val="28"/>
          <w:szCs w:val="28"/>
          <w:lang w:val="uk-UA"/>
        </w:rPr>
      </w:pPr>
      <w:r w:rsidRPr="00D65AC0">
        <w:rPr>
          <w:sz w:val="28"/>
          <w:szCs w:val="28"/>
          <w:lang w:val="uk-UA"/>
        </w:rPr>
        <w:t>«Іван Петрович чекав вас і не дочекався. Дуже засмутився і просив передати, що він зараз в головній будівлі вирішує питання щодо обладнання, до речі, можливо, японського. Повинен повернутися до обіду, але якщо його не буде до 15 години, то нараду потрібно починати без нього. А найголовніше, оголосіть, що всім керівникам середньої ланки необхідно пройти тестування в 20-й кімнаті в головній будівлі, в будь-який зручний час, але до 20 лютого».</w:t>
      </w:r>
    </w:p>
    <w:p w:rsidR="00BB190A" w:rsidRPr="00D65AC0" w:rsidRDefault="00BB190A" w:rsidP="00BB190A">
      <w:pPr>
        <w:spacing w:line="240" w:lineRule="atLeast"/>
        <w:ind w:firstLine="720"/>
        <w:jc w:val="both"/>
        <w:rPr>
          <w:sz w:val="28"/>
          <w:szCs w:val="28"/>
          <w:lang w:val="uk-UA"/>
        </w:rPr>
      </w:pPr>
      <w:r w:rsidRPr="00D65AC0">
        <w:rPr>
          <w:sz w:val="28"/>
          <w:szCs w:val="28"/>
          <w:lang w:val="uk-UA"/>
        </w:rPr>
        <w:t>Після того як перший доброволець підтвердив свою готовність переказати текст наступного, запрошують другого. Перший, виконавши своє завдання, повертається на своє місце в аудиторії і вже не може втручатися в передачу тексту. Процедура повторюється для третього і наступних учасників.</w:t>
      </w:r>
    </w:p>
    <w:p w:rsidR="00BB190A" w:rsidRPr="00D65AC0" w:rsidRDefault="00BB190A" w:rsidP="00BB190A">
      <w:pPr>
        <w:spacing w:line="240" w:lineRule="atLeast"/>
        <w:ind w:firstLine="720"/>
        <w:jc w:val="both"/>
        <w:rPr>
          <w:sz w:val="28"/>
          <w:szCs w:val="28"/>
          <w:lang w:val="uk-UA"/>
        </w:rPr>
      </w:pPr>
      <w:r w:rsidRPr="00D65AC0">
        <w:rPr>
          <w:sz w:val="28"/>
          <w:szCs w:val="28"/>
          <w:lang w:val="uk-UA"/>
        </w:rPr>
        <w:t>Після того як останній з добровольців переказує почуте всій групі, тренер зачитує вихідний текст.</w:t>
      </w:r>
    </w:p>
    <w:p w:rsidR="00BB190A" w:rsidRPr="00D65AC0" w:rsidRDefault="00BB190A" w:rsidP="00BB190A">
      <w:pPr>
        <w:spacing w:line="240" w:lineRule="atLeast"/>
        <w:ind w:firstLine="720"/>
        <w:jc w:val="both"/>
        <w:rPr>
          <w:sz w:val="28"/>
          <w:szCs w:val="28"/>
          <w:lang w:val="uk-UA"/>
        </w:rPr>
      </w:pPr>
      <w:r w:rsidRPr="00D65AC0">
        <w:rPr>
          <w:sz w:val="28"/>
          <w:szCs w:val="28"/>
          <w:lang w:val="uk-UA"/>
        </w:rPr>
        <w:t>При підведенні підсумків роботи і визначенні закономірностей передачі інформації тренер, природно, підкреслює такі способи збереження матеріалу, як уточнення, прохання повторити, переказ почутого оповідачеві з проханням перевірити і скоригувати і т.д. Добровольці нерідко намагаються обурюватися, мовляв, тренер не говорив їм, що так можна робити. Так, не говорив. Але й не забороняв адже?</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Запитання для обговорення:</w:t>
      </w:r>
    </w:p>
    <w:p w:rsidR="00BB190A" w:rsidRPr="00D65AC0" w:rsidRDefault="00BB190A" w:rsidP="00BB190A">
      <w:pPr>
        <w:widowControl/>
        <w:numPr>
          <w:ilvl w:val="0"/>
          <w:numId w:val="30"/>
        </w:numPr>
        <w:autoSpaceDE/>
        <w:autoSpaceDN/>
        <w:adjustRightInd/>
        <w:spacing w:line="240" w:lineRule="atLeast"/>
        <w:jc w:val="both"/>
        <w:rPr>
          <w:b/>
          <w:sz w:val="28"/>
          <w:szCs w:val="28"/>
          <w:lang w:val="uk-UA"/>
        </w:rPr>
      </w:pPr>
      <w:r w:rsidRPr="00D65AC0">
        <w:rPr>
          <w:sz w:val="28"/>
          <w:szCs w:val="28"/>
          <w:lang w:val="uk-UA"/>
        </w:rPr>
        <w:t>Як добровольці намагалися зберегти почуте в пам'яті?</w:t>
      </w:r>
    </w:p>
    <w:p w:rsidR="00BB190A" w:rsidRPr="00D65AC0" w:rsidRDefault="00BB190A" w:rsidP="00BB190A">
      <w:pPr>
        <w:widowControl/>
        <w:numPr>
          <w:ilvl w:val="0"/>
          <w:numId w:val="30"/>
        </w:numPr>
        <w:autoSpaceDE/>
        <w:autoSpaceDN/>
        <w:adjustRightInd/>
        <w:spacing w:line="240" w:lineRule="atLeast"/>
        <w:jc w:val="both"/>
        <w:rPr>
          <w:b/>
          <w:sz w:val="28"/>
          <w:szCs w:val="28"/>
          <w:lang w:val="uk-UA"/>
        </w:rPr>
      </w:pPr>
      <w:r w:rsidRPr="00D65AC0">
        <w:rPr>
          <w:sz w:val="28"/>
          <w:szCs w:val="28"/>
          <w:lang w:val="uk-UA"/>
        </w:rPr>
        <w:t>Чи використовували такі способи збереження матеріалу, як уточнення, прохання повторити, переказ почутого оповідачеві з проханням перевірити і скоригувати і т.д.? Якщо ні, то чому, адже цього ніхто не забороняв.</w:t>
      </w:r>
    </w:p>
    <w:p w:rsidR="00BB190A" w:rsidRPr="00D65AC0" w:rsidRDefault="00BB190A" w:rsidP="00BB190A">
      <w:pPr>
        <w:widowControl/>
        <w:numPr>
          <w:ilvl w:val="0"/>
          <w:numId w:val="30"/>
        </w:numPr>
        <w:autoSpaceDE/>
        <w:autoSpaceDN/>
        <w:adjustRightInd/>
        <w:spacing w:line="240" w:lineRule="atLeast"/>
        <w:jc w:val="both"/>
        <w:rPr>
          <w:b/>
          <w:sz w:val="28"/>
          <w:szCs w:val="28"/>
          <w:lang w:val="uk-UA"/>
        </w:rPr>
      </w:pPr>
      <w:r w:rsidRPr="00D65AC0">
        <w:rPr>
          <w:sz w:val="28"/>
          <w:szCs w:val="28"/>
          <w:lang w:val="uk-UA"/>
        </w:rPr>
        <w:lastRenderedPageBreak/>
        <w:t xml:space="preserve">Які помилки були зроблені і як їх можна уникнути (перепитати, задати питання, спробувати </w:t>
      </w:r>
      <w:proofErr w:type="spellStart"/>
      <w:r w:rsidRPr="00D65AC0">
        <w:rPr>
          <w:sz w:val="28"/>
          <w:szCs w:val="28"/>
          <w:lang w:val="uk-UA"/>
        </w:rPr>
        <w:t>візуалізувати</w:t>
      </w:r>
      <w:proofErr w:type="spellEnd"/>
      <w:r w:rsidRPr="00D65AC0">
        <w:rPr>
          <w:sz w:val="28"/>
          <w:szCs w:val="28"/>
          <w:lang w:val="uk-UA"/>
        </w:rPr>
        <w:t xml:space="preserve"> інформацію, структурувати, укрупнити в блоки і т д.)?</w:t>
      </w:r>
    </w:p>
    <w:p w:rsidR="00BB190A" w:rsidRPr="00D65AC0" w:rsidRDefault="00BB190A" w:rsidP="00BB190A">
      <w:pPr>
        <w:widowControl/>
        <w:numPr>
          <w:ilvl w:val="0"/>
          <w:numId w:val="30"/>
        </w:numPr>
        <w:autoSpaceDE/>
        <w:autoSpaceDN/>
        <w:adjustRightInd/>
        <w:spacing w:line="240" w:lineRule="atLeast"/>
        <w:jc w:val="both"/>
        <w:rPr>
          <w:b/>
          <w:sz w:val="28"/>
          <w:szCs w:val="28"/>
          <w:lang w:val="uk-UA"/>
        </w:rPr>
      </w:pPr>
      <w:r w:rsidRPr="00D65AC0">
        <w:rPr>
          <w:sz w:val="28"/>
          <w:szCs w:val="28"/>
          <w:lang w:val="uk-UA"/>
        </w:rPr>
        <w:t>Яка інформація зазвичай запам'ятовується, а яка випадає або спотворюється (ефект краю - запам'ятовування початку і кінця епізоду/тексту; заміна нетиповою або незвичної інформації на більш суб'єктивно правильну і т. д. )?</w:t>
      </w:r>
    </w:p>
    <w:p w:rsidR="00BB190A" w:rsidRPr="00D65AC0" w:rsidRDefault="00BB190A" w:rsidP="00BB190A">
      <w:pPr>
        <w:widowControl/>
        <w:numPr>
          <w:ilvl w:val="0"/>
          <w:numId w:val="30"/>
        </w:numPr>
        <w:autoSpaceDE/>
        <w:autoSpaceDN/>
        <w:adjustRightInd/>
        <w:spacing w:line="240" w:lineRule="atLeast"/>
        <w:jc w:val="both"/>
        <w:rPr>
          <w:b/>
          <w:sz w:val="28"/>
          <w:szCs w:val="28"/>
          <w:lang w:val="uk-UA"/>
        </w:rPr>
      </w:pPr>
      <w:r w:rsidRPr="00D65AC0">
        <w:rPr>
          <w:sz w:val="28"/>
          <w:szCs w:val="28"/>
          <w:lang w:val="uk-UA"/>
        </w:rPr>
        <w:t>Як відсутність звички уточнювати інформацію, перепитувати, задавати запитання впливає на процес комунікації?</w:t>
      </w:r>
    </w:p>
    <w:p w:rsidR="00BB190A" w:rsidRPr="00D65AC0" w:rsidRDefault="00BB190A" w:rsidP="00BB190A">
      <w:pPr>
        <w:spacing w:line="240" w:lineRule="atLeast"/>
        <w:jc w:val="both"/>
        <w:rPr>
          <w:b/>
          <w:sz w:val="28"/>
          <w:szCs w:val="28"/>
          <w:lang w:val="uk-UA"/>
        </w:rPr>
      </w:pPr>
      <w:r w:rsidRPr="00D65AC0">
        <w:rPr>
          <w:b/>
          <w:sz w:val="28"/>
          <w:szCs w:val="28"/>
          <w:lang w:val="uk-UA"/>
        </w:rPr>
        <w:t>10. Підведення підсумків заняття. Рефлексія (15хв).</w:t>
      </w:r>
    </w:p>
    <w:p w:rsidR="00BB190A" w:rsidRPr="00D65AC0" w:rsidRDefault="00BB190A" w:rsidP="00BB190A">
      <w:pPr>
        <w:spacing w:line="240" w:lineRule="atLeast"/>
        <w:jc w:val="both"/>
        <w:rPr>
          <w:b/>
          <w:sz w:val="28"/>
          <w:szCs w:val="28"/>
          <w:lang w:val="uk-UA"/>
        </w:rPr>
      </w:pPr>
      <w:r w:rsidRPr="00D65AC0">
        <w:rPr>
          <w:b/>
          <w:sz w:val="28"/>
          <w:szCs w:val="28"/>
          <w:lang w:val="uk-UA"/>
        </w:rPr>
        <w:t>11. Прощання (5хв).</w:t>
      </w:r>
    </w:p>
    <w:p w:rsidR="00BB190A" w:rsidRPr="00D65AC0" w:rsidRDefault="00BB190A" w:rsidP="00BB190A">
      <w:pPr>
        <w:spacing w:line="240" w:lineRule="atLeast"/>
        <w:jc w:val="both"/>
        <w:rPr>
          <w:b/>
          <w:sz w:val="28"/>
          <w:szCs w:val="28"/>
          <w:lang w:val="uk-UA"/>
        </w:rPr>
      </w:pPr>
    </w:p>
    <w:p w:rsidR="00BB190A" w:rsidRPr="00D65AC0" w:rsidRDefault="00BB190A" w:rsidP="00BB190A">
      <w:pPr>
        <w:spacing w:line="240" w:lineRule="atLeast"/>
        <w:jc w:val="center"/>
        <w:rPr>
          <w:b/>
          <w:sz w:val="28"/>
          <w:szCs w:val="28"/>
          <w:lang w:val="uk-UA"/>
        </w:rPr>
      </w:pPr>
      <w:r w:rsidRPr="00D65AC0">
        <w:rPr>
          <w:b/>
          <w:sz w:val="28"/>
          <w:szCs w:val="28"/>
          <w:lang w:val="uk-UA"/>
        </w:rPr>
        <w:t>Заняття 3. Успішна групова взаємодія як передумова розвитку колективу як команди.</w:t>
      </w:r>
    </w:p>
    <w:p w:rsidR="00BB190A" w:rsidRPr="00D65AC0" w:rsidRDefault="00BB190A" w:rsidP="00BB190A">
      <w:pPr>
        <w:spacing w:line="240" w:lineRule="atLeast"/>
        <w:jc w:val="both"/>
        <w:rPr>
          <w:b/>
          <w:sz w:val="28"/>
          <w:szCs w:val="28"/>
          <w:lang w:val="uk-UA"/>
        </w:rPr>
      </w:pPr>
      <w:r w:rsidRPr="00D65AC0">
        <w:rPr>
          <w:b/>
          <w:sz w:val="28"/>
          <w:szCs w:val="28"/>
          <w:lang w:val="uk-UA"/>
        </w:rPr>
        <w:t>1. Вправа «Привітання» (5хв).</w:t>
      </w:r>
    </w:p>
    <w:p w:rsidR="00BB190A" w:rsidRPr="00D65AC0" w:rsidRDefault="00BB190A" w:rsidP="00BB190A">
      <w:pPr>
        <w:spacing w:line="240" w:lineRule="atLeast"/>
        <w:ind w:firstLine="720"/>
        <w:jc w:val="both"/>
        <w:rPr>
          <w:sz w:val="28"/>
          <w:szCs w:val="28"/>
          <w:lang w:val="uk-UA"/>
        </w:rPr>
      </w:pPr>
      <w:r w:rsidRPr="00D65AC0">
        <w:rPr>
          <w:b/>
          <w:sz w:val="28"/>
          <w:szCs w:val="28"/>
          <w:lang w:val="uk-UA"/>
        </w:rPr>
        <w:t xml:space="preserve">Мета: </w:t>
      </w:r>
      <w:r w:rsidRPr="00D65AC0">
        <w:rPr>
          <w:sz w:val="28"/>
          <w:szCs w:val="28"/>
          <w:lang w:val="uk-UA"/>
        </w:rPr>
        <w:t>створити сприятливий емоційний фон для роботи.</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Учасники сідають колом і повернувшись до сусіда праворуч, говорять: «Привіт. Радий тебе бачити».</w:t>
      </w:r>
    </w:p>
    <w:p w:rsidR="00BB190A" w:rsidRPr="00D65AC0" w:rsidRDefault="00BB190A" w:rsidP="00BB190A">
      <w:pPr>
        <w:spacing w:line="240" w:lineRule="atLeast"/>
        <w:jc w:val="both"/>
        <w:rPr>
          <w:b/>
          <w:sz w:val="28"/>
          <w:szCs w:val="28"/>
          <w:lang w:val="uk-UA"/>
        </w:rPr>
      </w:pPr>
      <w:r w:rsidRPr="00D65AC0">
        <w:rPr>
          <w:b/>
          <w:sz w:val="28"/>
          <w:szCs w:val="28"/>
          <w:lang w:val="uk-UA"/>
        </w:rPr>
        <w:t>2. Вправа «Олівці» (10хв).</w:t>
      </w:r>
    </w:p>
    <w:p w:rsidR="00BB190A" w:rsidRPr="00D65AC0" w:rsidRDefault="00BB190A" w:rsidP="00BB190A">
      <w:pPr>
        <w:spacing w:line="240" w:lineRule="atLeast"/>
        <w:ind w:firstLine="720"/>
        <w:jc w:val="both"/>
        <w:rPr>
          <w:sz w:val="28"/>
          <w:szCs w:val="28"/>
          <w:lang w:val="uk-UA"/>
        </w:rPr>
      </w:pPr>
      <w:r w:rsidRPr="00D65AC0">
        <w:rPr>
          <w:b/>
          <w:sz w:val="28"/>
          <w:szCs w:val="28"/>
          <w:lang w:val="uk-UA"/>
        </w:rPr>
        <w:t xml:space="preserve">Мета: </w:t>
      </w:r>
      <w:r w:rsidRPr="00D65AC0">
        <w:rPr>
          <w:sz w:val="28"/>
          <w:szCs w:val="28"/>
          <w:lang w:val="uk-UA"/>
        </w:rPr>
        <w:t>розігріти учасників, налаштувати на більш серйозну роботу, дати можливість зрозуміти важливість пристосування один до одного для успішної реалізації спільного завдання.</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Ведучий просить учасників розбитися на пари і стати один навпроти одного, витягнувши вперед вказівні пальці обох рук. Партнери лише злегка доторкаються один одного.</w:t>
      </w:r>
    </w:p>
    <w:p w:rsidR="00BB190A" w:rsidRPr="00D65AC0" w:rsidRDefault="00BB190A" w:rsidP="00BB190A">
      <w:pPr>
        <w:spacing w:line="240" w:lineRule="atLeast"/>
        <w:ind w:firstLine="720"/>
        <w:jc w:val="both"/>
        <w:rPr>
          <w:sz w:val="28"/>
          <w:szCs w:val="28"/>
          <w:lang w:val="uk-UA"/>
        </w:rPr>
      </w:pPr>
      <w:r w:rsidRPr="00D65AC0">
        <w:rPr>
          <w:sz w:val="28"/>
          <w:szCs w:val="28"/>
          <w:lang w:val="uk-UA"/>
        </w:rPr>
        <w:t>Потім між вказівними пальцями двох гравців поміщаються олівці чи інші дрібні предмети. Завдання - не випустити предмети, здійснюючи при цьому елементарні рухи, наприклад піднімаючи і опускаючи руки, переміщаючись по кімнаті і т. д.</w:t>
      </w:r>
    </w:p>
    <w:p w:rsidR="00BB190A" w:rsidRPr="00D65AC0" w:rsidRDefault="00BB190A" w:rsidP="00BB190A">
      <w:pPr>
        <w:spacing w:line="240" w:lineRule="atLeast"/>
        <w:ind w:firstLine="720"/>
        <w:jc w:val="both"/>
        <w:rPr>
          <w:color w:val="333333"/>
          <w:sz w:val="28"/>
          <w:szCs w:val="28"/>
          <w:lang w:val="uk-UA"/>
        </w:rPr>
      </w:pPr>
      <w:r w:rsidRPr="00D65AC0">
        <w:rPr>
          <w:sz w:val="28"/>
          <w:szCs w:val="28"/>
          <w:lang w:val="uk-UA"/>
        </w:rPr>
        <w:t>Далі вправа ускладнюється тим, що гравці об'єднуються в четвірки і виконують вправу в міні-групах. Якщо всім вдається впоратися з цим завданням, то група стає в загальне коло і, намагаючись не випустити предмети, які також знаходяться між вказівними пальцями учасників-сусідів, робить різні дії: гравці рухаються по кімнаті, звужують і розширюють коло, танцюють спільний танець і т. п.</w:t>
      </w:r>
    </w:p>
    <w:p w:rsidR="00BB190A" w:rsidRPr="00D65AC0" w:rsidRDefault="00BB190A" w:rsidP="00BB190A">
      <w:pPr>
        <w:spacing w:line="240" w:lineRule="atLeast"/>
        <w:jc w:val="both"/>
        <w:rPr>
          <w:b/>
          <w:bCs/>
          <w:sz w:val="28"/>
          <w:szCs w:val="28"/>
          <w:lang w:val="uk-UA"/>
        </w:rPr>
      </w:pPr>
      <w:r w:rsidRPr="00D65AC0">
        <w:rPr>
          <w:b/>
          <w:bCs/>
          <w:sz w:val="28"/>
          <w:szCs w:val="28"/>
          <w:lang w:val="uk-UA"/>
        </w:rPr>
        <w:t>Запитання для обговорення:</w:t>
      </w:r>
    </w:p>
    <w:p w:rsidR="00BB190A" w:rsidRPr="00D65AC0" w:rsidRDefault="00BB190A" w:rsidP="00BB190A">
      <w:pPr>
        <w:widowControl/>
        <w:numPr>
          <w:ilvl w:val="0"/>
          <w:numId w:val="31"/>
        </w:numPr>
        <w:spacing w:line="240" w:lineRule="atLeast"/>
        <w:jc w:val="both"/>
        <w:rPr>
          <w:bCs/>
          <w:sz w:val="28"/>
          <w:szCs w:val="28"/>
          <w:lang w:val="uk-UA"/>
        </w:rPr>
      </w:pPr>
      <w:r w:rsidRPr="00D65AC0">
        <w:rPr>
          <w:bCs/>
          <w:sz w:val="28"/>
          <w:szCs w:val="28"/>
          <w:lang w:val="uk-UA"/>
        </w:rPr>
        <w:t>Як настрій?</w:t>
      </w:r>
    </w:p>
    <w:p w:rsidR="00BB190A" w:rsidRPr="00D65AC0" w:rsidRDefault="00BB190A" w:rsidP="00BB190A">
      <w:pPr>
        <w:widowControl/>
        <w:numPr>
          <w:ilvl w:val="0"/>
          <w:numId w:val="31"/>
        </w:numPr>
        <w:spacing w:line="240" w:lineRule="atLeast"/>
        <w:jc w:val="both"/>
        <w:rPr>
          <w:bCs/>
          <w:sz w:val="28"/>
          <w:szCs w:val="28"/>
          <w:lang w:val="uk-UA"/>
        </w:rPr>
      </w:pPr>
      <w:r w:rsidRPr="00D65AC0">
        <w:rPr>
          <w:bCs/>
          <w:sz w:val="28"/>
          <w:szCs w:val="28"/>
          <w:lang w:val="uk-UA"/>
        </w:rPr>
        <w:t>Чи легко було впоратися з завданням?</w:t>
      </w:r>
    </w:p>
    <w:p w:rsidR="00BB190A" w:rsidRPr="00D65AC0" w:rsidRDefault="00BB190A" w:rsidP="00BB190A">
      <w:pPr>
        <w:widowControl/>
        <w:numPr>
          <w:ilvl w:val="0"/>
          <w:numId w:val="31"/>
        </w:numPr>
        <w:spacing w:line="240" w:lineRule="atLeast"/>
        <w:jc w:val="both"/>
        <w:rPr>
          <w:bCs/>
          <w:sz w:val="28"/>
          <w:szCs w:val="28"/>
          <w:lang w:val="uk-UA"/>
        </w:rPr>
      </w:pPr>
      <w:r w:rsidRPr="00D65AC0">
        <w:rPr>
          <w:bCs/>
          <w:sz w:val="28"/>
          <w:szCs w:val="28"/>
          <w:lang w:val="uk-UA"/>
        </w:rPr>
        <w:t>Що заважало?</w:t>
      </w:r>
    </w:p>
    <w:p w:rsidR="00BB190A" w:rsidRPr="00D65AC0" w:rsidRDefault="00BB190A" w:rsidP="00BB190A">
      <w:pPr>
        <w:widowControl/>
        <w:numPr>
          <w:ilvl w:val="0"/>
          <w:numId w:val="31"/>
        </w:numPr>
        <w:spacing w:line="240" w:lineRule="atLeast"/>
        <w:jc w:val="both"/>
        <w:rPr>
          <w:bCs/>
          <w:sz w:val="28"/>
          <w:szCs w:val="28"/>
          <w:lang w:val="uk-UA"/>
        </w:rPr>
      </w:pPr>
      <w:r w:rsidRPr="00D65AC0">
        <w:rPr>
          <w:bCs/>
          <w:sz w:val="28"/>
          <w:szCs w:val="28"/>
          <w:lang w:val="uk-UA"/>
        </w:rPr>
        <w:t>Що допомогло успішному виконанню завдання в групах?</w:t>
      </w:r>
    </w:p>
    <w:p w:rsidR="00BB190A" w:rsidRPr="00D65AC0" w:rsidRDefault="00BB190A" w:rsidP="00BB190A">
      <w:pPr>
        <w:widowControl/>
        <w:numPr>
          <w:ilvl w:val="0"/>
          <w:numId w:val="31"/>
        </w:numPr>
        <w:spacing w:line="240" w:lineRule="atLeast"/>
        <w:jc w:val="both"/>
        <w:rPr>
          <w:bCs/>
          <w:sz w:val="28"/>
          <w:szCs w:val="28"/>
          <w:lang w:val="uk-UA"/>
        </w:rPr>
      </w:pPr>
      <w:r w:rsidRPr="00D65AC0">
        <w:rPr>
          <w:bCs/>
          <w:sz w:val="28"/>
          <w:szCs w:val="28"/>
          <w:lang w:val="uk-UA"/>
        </w:rPr>
        <w:lastRenderedPageBreak/>
        <w:t>Які висновки можна зробити – що є важливим для успішного виконання групового завдання?</w:t>
      </w:r>
    </w:p>
    <w:p w:rsidR="00BB190A" w:rsidRPr="00D65AC0" w:rsidRDefault="00BB190A" w:rsidP="00BB190A">
      <w:pPr>
        <w:widowControl/>
        <w:numPr>
          <w:ilvl w:val="0"/>
          <w:numId w:val="36"/>
        </w:numPr>
        <w:tabs>
          <w:tab w:val="clear" w:pos="720"/>
          <w:tab w:val="num" w:pos="0"/>
        </w:tabs>
        <w:spacing w:line="240" w:lineRule="atLeast"/>
        <w:ind w:left="0" w:firstLine="0"/>
        <w:jc w:val="both"/>
        <w:rPr>
          <w:bCs/>
          <w:sz w:val="28"/>
          <w:szCs w:val="28"/>
          <w:lang w:val="uk-UA"/>
        </w:rPr>
      </w:pPr>
      <w:r w:rsidRPr="00D65AC0">
        <w:rPr>
          <w:b/>
          <w:sz w:val="28"/>
          <w:szCs w:val="28"/>
          <w:lang w:val="uk-UA"/>
        </w:rPr>
        <w:t>Вправа «Падишах» (25хв).</w:t>
      </w:r>
    </w:p>
    <w:p w:rsidR="00BB190A" w:rsidRPr="00D65AC0" w:rsidRDefault="00BB190A" w:rsidP="00BB190A">
      <w:pPr>
        <w:spacing w:line="240" w:lineRule="atLeast"/>
        <w:ind w:firstLine="720"/>
        <w:jc w:val="both"/>
        <w:rPr>
          <w:sz w:val="28"/>
          <w:szCs w:val="28"/>
          <w:lang w:val="uk-UA"/>
        </w:rPr>
      </w:pPr>
      <w:r w:rsidRPr="00D65AC0">
        <w:rPr>
          <w:b/>
          <w:sz w:val="28"/>
          <w:szCs w:val="28"/>
          <w:lang w:val="uk-UA"/>
        </w:rPr>
        <w:t>Мета:</w:t>
      </w:r>
      <w:r w:rsidRPr="00D65AC0">
        <w:rPr>
          <w:sz w:val="28"/>
          <w:szCs w:val="28"/>
          <w:lang w:val="uk-UA"/>
        </w:rPr>
        <w:t xml:space="preserve"> організувати групову дискусію, дати можливість учасникам оцінити свою поведінку під час дискусії, вміння володіти собою, чути один одного, аргументувати свою точку зору, готовність домовлятися і йти на компроміс.</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Тренер ставить перед учасниками завдання розв’язати задачу:</w:t>
      </w:r>
    </w:p>
    <w:p w:rsidR="00BB190A" w:rsidRPr="00D65AC0" w:rsidRDefault="00BB190A" w:rsidP="00BB190A">
      <w:pPr>
        <w:spacing w:line="240" w:lineRule="atLeast"/>
        <w:ind w:firstLine="720"/>
        <w:jc w:val="both"/>
        <w:rPr>
          <w:sz w:val="28"/>
          <w:szCs w:val="28"/>
          <w:lang w:val="uk-UA"/>
        </w:rPr>
      </w:pPr>
      <w:r w:rsidRPr="00D65AC0">
        <w:rPr>
          <w:sz w:val="28"/>
          <w:szCs w:val="28"/>
          <w:lang w:val="uk-UA"/>
        </w:rPr>
        <w:t>«Великий падишах, ідучи на війну, залишив свою вагітну дружину. Підданим він наказав: якщо аллах забажає забрати його на небо, розділити його майно між жінкою та новонародженою дитиною. Якщо народиться син – віддати йому 2/3 багатства, а жінці – 1/3. Якщо народиться дочка, то віддати їй 1/3 спадщини, а жінці – 2/3.</w:t>
      </w:r>
    </w:p>
    <w:p w:rsidR="00BB190A" w:rsidRPr="00D65AC0" w:rsidRDefault="00BB190A" w:rsidP="00BB190A">
      <w:pPr>
        <w:spacing w:line="240" w:lineRule="atLeast"/>
        <w:ind w:firstLine="720"/>
        <w:jc w:val="both"/>
        <w:rPr>
          <w:sz w:val="28"/>
          <w:szCs w:val="28"/>
          <w:lang w:val="uk-UA"/>
        </w:rPr>
      </w:pPr>
      <w:r w:rsidRPr="00D65AC0">
        <w:rPr>
          <w:sz w:val="28"/>
          <w:szCs w:val="28"/>
          <w:lang w:val="uk-UA"/>
        </w:rPr>
        <w:t>Аллах забрав падишаха на небо. А жінка народила двійню: хлопчика та дівчинку. Як повинні повести себе піддані, щоб виконати волю падишаха?»</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Групі на розв’язання дається 1 </w:t>
      </w:r>
      <w:proofErr w:type="spellStart"/>
      <w:r w:rsidRPr="00D65AC0">
        <w:rPr>
          <w:sz w:val="28"/>
          <w:szCs w:val="28"/>
          <w:lang w:val="uk-UA"/>
        </w:rPr>
        <w:t>хв</w:t>
      </w:r>
      <w:proofErr w:type="spellEnd"/>
      <w:r w:rsidRPr="00D65AC0">
        <w:rPr>
          <w:sz w:val="28"/>
          <w:szCs w:val="28"/>
          <w:lang w:val="uk-UA"/>
        </w:rPr>
        <w:t>, причому кожен сам подумки знаходить відповідь і записує її на листку. Потім всі зачитують свій варіант і за принципом схожості відповідей формуються підгрупи, в яких ще раз кожен висловлює свою думку і підгрупа приймає одне рішення задачі. На наступному етапі - підгрупи обмінюються варіантами рішення ситуації та мають прийняти одне правильне рішення, з яким буде згідна вся група, тоді завдання буде вважатися виконаним.</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Запитання для обговорення:</w:t>
      </w:r>
    </w:p>
    <w:p w:rsidR="00BB190A" w:rsidRPr="00D65AC0" w:rsidRDefault="00BB190A" w:rsidP="00BB190A">
      <w:pPr>
        <w:widowControl/>
        <w:numPr>
          <w:ilvl w:val="0"/>
          <w:numId w:val="32"/>
        </w:numPr>
        <w:autoSpaceDE/>
        <w:autoSpaceDN/>
        <w:adjustRightInd/>
        <w:spacing w:line="240" w:lineRule="atLeast"/>
        <w:jc w:val="both"/>
        <w:rPr>
          <w:sz w:val="28"/>
          <w:szCs w:val="28"/>
          <w:lang w:val="uk-UA"/>
        </w:rPr>
      </w:pPr>
      <w:r w:rsidRPr="00D65AC0">
        <w:rPr>
          <w:sz w:val="28"/>
          <w:szCs w:val="28"/>
          <w:lang w:val="uk-UA"/>
        </w:rPr>
        <w:t xml:space="preserve">Яке загальне враження від командної роботи? </w:t>
      </w:r>
    </w:p>
    <w:p w:rsidR="00BB190A" w:rsidRPr="00D65AC0" w:rsidRDefault="00BB190A" w:rsidP="00BB190A">
      <w:pPr>
        <w:widowControl/>
        <w:numPr>
          <w:ilvl w:val="0"/>
          <w:numId w:val="32"/>
        </w:numPr>
        <w:autoSpaceDE/>
        <w:autoSpaceDN/>
        <w:adjustRightInd/>
        <w:spacing w:line="240" w:lineRule="atLeast"/>
        <w:jc w:val="both"/>
        <w:rPr>
          <w:sz w:val="28"/>
          <w:szCs w:val="28"/>
          <w:lang w:val="uk-UA"/>
        </w:rPr>
      </w:pPr>
      <w:r w:rsidRPr="00D65AC0">
        <w:rPr>
          <w:sz w:val="28"/>
          <w:szCs w:val="28"/>
          <w:lang w:val="uk-UA"/>
        </w:rPr>
        <w:t xml:space="preserve">Що допомагало і заважало прийти до згоди? </w:t>
      </w:r>
    </w:p>
    <w:p w:rsidR="00BB190A" w:rsidRPr="00D65AC0" w:rsidRDefault="00BB190A" w:rsidP="00BB190A">
      <w:pPr>
        <w:widowControl/>
        <w:numPr>
          <w:ilvl w:val="0"/>
          <w:numId w:val="32"/>
        </w:numPr>
        <w:autoSpaceDE/>
        <w:autoSpaceDN/>
        <w:adjustRightInd/>
        <w:spacing w:line="240" w:lineRule="atLeast"/>
        <w:jc w:val="both"/>
        <w:rPr>
          <w:sz w:val="28"/>
          <w:szCs w:val="28"/>
          <w:lang w:val="uk-UA"/>
        </w:rPr>
      </w:pPr>
      <w:r w:rsidRPr="00D65AC0">
        <w:rPr>
          <w:sz w:val="28"/>
          <w:szCs w:val="28"/>
          <w:lang w:val="uk-UA"/>
        </w:rPr>
        <w:t xml:space="preserve">Чи виникали конфліктні ситуації? </w:t>
      </w:r>
    </w:p>
    <w:p w:rsidR="00BB190A" w:rsidRPr="00D65AC0" w:rsidRDefault="00BB190A" w:rsidP="00BB190A">
      <w:pPr>
        <w:widowControl/>
        <w:numPr>
          <w:ilvl w:val="0"/>
          <w:numId w:val="32"/>
        </w:numPr>
        <w:autoSpaceDE/>
        <w:autoSpaceDN/>
        <w:adjustRightInd/>
        <w:spacing w:line="240" w:lineRule="atLeast"/>
        <w:jc w:val="both"/>
        <w:rPr>
          <w:sz w:val="28"/>
          <w:szCs w:val="28"/>
          <w:lang w:val="uk-UA"/>
        </w:rPr>
      </w:pPr>
      <w:r w:rsidRPr="00D65AC0">
        <w:rPr>
          <w:sz w:val="28"/>
          <w:szCs w:val="28"/>
          <w:lang w:val="uk-UA"/>
        </w:rPr>
        <w:t>Чи відчуває хтось, що залишився таким, якого не почули, не зрозуміли?</w:t>
      </w:r>
    </w:p>
    <w:p w:rsidR="00BB190A" w:rsidRPr="00D65AC0" w:rsidRDefault="00BB190A" w:rsidP="00BB190A">
      <w:pPr>
        <w:widowControl/>
        <w:numPr>
          <w:ilvl w:val="0"/>
          <w:numId w:val="32"/>
        </w:numPr>
        <w:autoSpaceDE/>
        <w:autoSpaceDN/>
        <w:adjustRightInd/>
        <w:spacing w:line="240" w:lineRule="atLeast"/>
        <w:jc w:val="both"/>
        <w:rPr>
          <w:sz w:val="28"/>
          <w:szCs w:val="28"/>
          <w:lang w:val="uk-UA"/>
        </w:rPr>
      </w:pPr>
      <w:r w:rsidRPr="00D65AC0">
        <w:rPr>
          <w:sz w:val="28"/>
          <w:szCs w:val="28"/>
          <w:lang w:val="uk-UA"/>
        </w:rPr>
        <w:t xml:space="preserve">Чи виділявся явний лідер у процесі прийняття рішення? </w:t>
      </w:r>
    </w:p>
    <w:p w:rsidR="00BB190A" w:rsidRPr="00D65AC0" w:rsidRDefault="00BB190A" w:rsidP="00BB190A">
      <w:pPr>
        <w:widowControl/>
        <w:numPr>
          <w:ilvl w:val="0"/>
          <w:numId w:val="32"/>
        </w:numPr>
        <w:autoSpaceDE/>
        <w:autoSpaceDN/>
        <w:adjustRightInd/>
        <w:spacing w:line="240" w:lineRule="atLeast"/>
        <w:jc w:val="both"/>
        <w:rPr>
          <w:sz w:val="28"/>
          <w:szCs w:val="28"/>
          <w:lang w:val="uk-UA"/>
        </w:rPr>
      </w:pPr>
      <w:r w:rsidRPr="00D65AC0">
        <w:rPr>
          <w:sz w:val="28"/>
          <w:szCs w:val="28"/>
          <w:lang w:val="uk-UA"/>
        </w:rPr>
        <w:t xml:space="preserve">Чи були гравці, які практично не брали участі в обговоренні, легко погоджувалися з пропонованими варіантами? Якщо так, то як ці учасники сприймали все, що відбувається, що спонукало їх не висловлювати або не наполягати на своїй думці? </w:t>
      </w:r>
    </w:p>
    <w:p w:rsidR="00BB190A" w:rsidRPr="00D65AC0" w:rsidRDefault="00BB190A" w:rsidP="00BB190A">
      <w:pPr>
        <w:widowControl/>
        <w:numPr>
          <w:ilvl w:val="0"/>
          <w:numId w:val="32"/>
        </w:numPr>
        <w:autoSpaceDE/>
        <w:autoSpaceDN/>
        <w:adjustRightInd/>
        <w:spacing w:line="240" w:lineRule="atLeast"/>
        <w:jc w:val="both"/>
        <w:rPr>
          <w:sz w:val="28"/>
          <w:szCs w:val="28"/>
          <w:lang w:val="uk-UA"/>
        </w:rPr>
      </w:pPr>
      <w:r w:rsidRPr="00D65AC0">
        <w:rPr>
          <w:sz w:val="28"/>
          <w:szCs w:val="28"/>
          <w:lang w:val="uk-UA"/>
        </w:rPr>
        <w:t>Що можна було б зробити, щоб прийти до спільного рішення легше?</w:t>
      </w:r>
    </w:p>
    <w:p w:rsidR="00BB190A" w:rsidRPr="00D65AC0" w:rsidRDefault="00BB190A" w:rsidP="00BB190A">
      <w:pPr>
        <w:spacing w:line="240" w:lineRule="atLeast"/>
        <w:jc w:val="both"/>
        <w:rPr>
          <w:b/>
          <w:sz w:val="28"/>
          <w:szCs w:val="28"/>
          <w:lang w:val="uk-UA"/>
        </w:rPr>
      </w:pPr>
      <w:r w:rsidRPr="00D65AC0">
        <w:rPr>
          <w:b/>
          <w:sz w:val="28"/>
          <w:szCs w:val="28"/>
          <w:lang w:val="uk-UA"/>
        </w:rPr>
        <w:t>4. Релаксаційна вправа «Ситечко» (5хв).</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 xml:space="preserve">Мета: </w:t>
      </w:r>
      <w:r w:rsidRPr="00D65AC0">
        <w:rPr>
          <w:sz w:val="28"/>
          <w:szCs w:val="28"/>
          <w:lang w:val="uk-UA"/>
        </w:rPr>
        <w:t>зняти напругу після попередньої вправи.</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Тренер дає інструкцію: «Сядьте зручно. Уявіть, що ви стоїте ногами на величезному ситечку з дрібними отворами. Уявіть, що ситечко повільно починає підніматися вгору, проходячи крізь вас. Відчуйте як напруга відображається на вашому тілі – де болить або ниє. На ситечку залишається весь ваш дискомфорт та напруга. Проходячи через голову, це ситечко залишає на собі всі ваші думки, переживання. Уявіть собі цей негатив як </w:t>
      </w:r>
      <w:r w:rsidRPr="00D65AC0">
        <w:rPr>
          <w:sz w:val="28"/>
          <w:szCs w:val="28"/>
          <w:lang w:val="uk-UA"/>
        </w:rPr>
        <w:lastRenderedPageBreak/>
        <w:t>крупинки сміття, що залишаються на ситечку. Коли ситечко повністю піднялося над головою – уявіть золоте світло, що йде зверху, від великого Сонця. Нехай воно спопелить весь негатив разом з ситечком. Після цього золоте світло наповнює все ваше тіло і свідомість. Ви повністю розслаблені».</w:t>
      </w:r>
    </w:p>
    <w:p w:rsidR="00BB190A" w:rsidRPr="00D65AC0" w:rsidRDefault="00BB190A" w:rsidP="00BB190A">
      <w:pPr>
        <w:spacing w:line="240" w:lineRule="atLeast"/>
        <w:jc w:val="both"/>
        <w:rPr>
          <w:sz w:val="28"/>
          <w:szCs w:val="28"/>
          <w:lang w:val="uk-UA"/>
        </w:rPr>
      </w:pPr>
      <w:r w:rsidRPr="00D65AC0">
        <w:rPr>
          <w:b/>
          <w:sz w:val="28"/>
          <w:szCs w:val="28"/>
          <w:lang w:val="uk-UA"/>
        </w:rPr>
        <w:t xml:space="preserve">5. Вправа «Якості ефективної команди» (15 </w:t>
      </w:r>
      <w:proofErr w:type="spellStart"/>
      <w:r w:rsidRPr="00D65AC0">
        <w:rPr>
          <w:b/>
          <w:sz w:val="28"/>
          <w:szCs w:val="28"/>
          <w:lang w:val="uk-UA"/>
        </w:rPr>
        <w:t>хв</w:t>
      </w:r>
      <w:proofErr w:type="spellEnd"/>
      <w:r w:rsidRPr="00D65AC0">
        <w:rPr>
          <w:b/>
          <w:sz w:val="28"/>
          <w:szCs w:val="28"/>
          <w:lang w:val="uk-UA"/>
        </w:rPr>
        <w:t>).</w:t>
      </w:r>
    </w:p>
    <w:p w:rsidR="00BB190A" w:rsidRPr="00D65AC0" w:rsidRDefault="00BB190A" w:rsidP="00BB190A">
      <w:pPr>
        <w:spacing w:line="240" w:lineRule="atLeast"/>
        <w:ind w:firstLine="720"/>
        <w:jc w:val="both"/>
        <w:rPr>
          <w:sz w:val="28"/>
          <w:szCs w:val="28"/>
          <w:lang w:val="uk-UA"/>
        </w:rPr>
      </w:pPr>
      <w:r w:rsidRPr="00D65AC0">
        <w:rPr>
          <w:b/>
          <w:sz w:val="28"/>
          <w:szCs w:val="28"/>
          <w:lang w:val="uk-UA"/>
        </w:rPr>
        <w:t>Мета:</w:t>
      </w:r>
      <w:r w:rsidRPr="00D65AC0">
        <w:rPr>
          <w:sz w:val="28"/>
          <w:szCs w:val="28"/>
          <w:lang w:val="uk-UA"/>
        </w:rPr>
        <w:t xml:space="preserve"> активізувати роздуми про те, що робить людей одного колективу ефективною командою.</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Всі учасники сидять у колі. Перекидаючи один одному м'яч, вони називають якості ефективної команди. При цьому потрібно уважно стежити за тим, хто що говорив, і не повторювати вже названі якості. Важливо, щоб м'яч побував у кожного учасника.</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Коли запаси відповідних якостей вичерпані, тренер з допомогою учасників записує названі варіанти. Нічого страшного, якщо якісь з озвучених якостей забудуться і не будуть збережені для історії тренінгу. </w:t>
      </w:r>
    </w:p>
    <w:p w:rsidR="00BB190A" w:rsidRPr="00D65AC0" w:rsidRDefault="00BB190A" w:rsidP="00BB190A">
      <w:pPr>
        <w:spacing w:line="240" w:lineRule="atLeast"/>
        <w:ind w:firstLine="720"/>
        <w:jc w:val="both"/>
        <w:rPr>
          <w:sz w:val="28"/>
          <w:szCs w:val="28"/>
          <w:lang w:val="uk-UA"/>
        </w:rPr>
      </w:pPr>
      <w:r w:rsidRPr="00D65AC0">
        <w:rPr>
          <w:sz w:val="28"/>
          <w:szCs w:val="28"/>
          <w:lang w:val="uk-UA"/>
        </w:rPr>
        <w:t>Коли список складений, учасники обговорюють, чи всі якості є характеристиками ефективної команди.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Якщо група вирішує, що та чи інша якість не підходить, вона викреслюється зі списку. </w:t>
      </w:r>
      <w:r w:rsidRPr="00D65AC0">
        <w:rPr>
          <w:b/>
          <w:sz w:val="28"/>
          <w:szCs w:val="28"/>
          <w:lang w:val="uk-UA"/>
        </w:rPr>
        <w:t>Запитання для обговорення:</w:t>
      </w:r>
    </w:p>
    <w:p w:rsidR="00BB190A" w:rsidRPr="00D65AC0" w:rsidRDefault="00BB190A" w:rsidP="00BB190A">
      <w:pPr>
        <w:widowControl/>
        <w:numPr>
          <w:ilvl w:val="0"/>
          <w:numId w:val="33"/>
        </w:numPr>
        <w:autoSpaceDE/>
        <w:autoSpaceDN/>
        <w:adjustRightInd/>
        <w:spacing w:line="240" w:lineRule="atLeast"/>
        <w:jc w:val="both"/>
        <w:rPr>
          <w:sz w:val="28"/>
          <w:szCs w:val="28"/>
          <w:lang w:val="uk-UA"/>
        </w:rPr>
      </w:pPr>
      <w:r w:rsidRPr="00D65AC0">
        <w:rPr>
          <w:sz w:val="28"/>
          <w:szCs w:val="28"/>
          <w:lang w:val="uk-UA"/>
        </w:rPr>
        <w:t>Чи легко було виділити якості ефективної команди?</w:t>
      </w:r>
    </w:p>
    <w:p w:rsidR="00BB190A" w:rsidRPr="00D65AC0" w:rsidRDefault="00BB190A" w:rsidP="00BB190A">
      <w:pPr>
        <w:widowControl/>
        <w:numPr>
          <w:ilvl w:val="0"/>
          <w:numId w:val="33"/>
        </w:numPr>
        <w:autoSpaceDE/>
        <w:autoSpaceDN/>
        <w:adjustRightInd/>
        <w:spacing w:line="240" w:lineRule="atLeast"/>
        <w:jc w:val="both"/>
        <w:rPr>
          <w:sz w:val="28"/>
          <w:szCs w:val="28"/>
          <w:lang w:val="uk-UA"/>
        </w:rPr>
      </w:pPr>
      <w:r w:rsidRPr="00D65AC0">
        <w:rPr>
          <w:sz w:val="28"/>
          <w:szCs w:val="28"/>
          <w:lang w:val="uk-UA"/>
        </w:rPr>
        <w:t>Які риси з цього списку притаманні вашому колективу, а які ні?</w:t>
      </w:r>
    </w:p>
    <w:p w:rsidR="00BB190A" w:rsidRPr="00D65AC0" w:rsidRDefault="00BB190A" w:rsidP="00BB190A">
      <w:pPr>
        <w:widowControl/>
        <w:numPr>
          <w:ilvl w:val="0"/>
          <w:numId w:val="33"/>
        </w:numPr>
        <w:autoSpaceDE/>
        <w:autoSpaceDN/>
        <w:adjustRightInd/>
        <w:spacing w:line="240" w:lineRule="atLeast"/>
        <w:jc w:val="both"/>
        <w:rPr>
          <w:sz w:val="28"/>
          <w:szCs w:val="28"/>
          <w:lang w:val="uk-UA"/>
        </w:rPr>
      </w:pPr>
      <w:r w:rsidRPr="00D65AC0">
        <w:rPr>
          <w:sz w:val="28"/>
          <w:szCs w:val="28"/>
          <w:lang w:val="uk-UA"/>
        </w:rPr>
        <w:t>Чи у ваших силах змінити ситуацію? Що для цього потрібно?</w:t>
      </w:r>
    </w:p>
    <w:p w:rsidR="00BB190A" w:rsidRPr="00D65AC0" w:rsidRDefault="00BB190A" w:rsidP="00BB190A">
      <w:pPr>
        <w:spacing w:line="240" w:lineRule="atLeast"/>
        <w:jc w:val="both"/>
        <w:rPr>
          <w:b/>
          <w:sz w:val="28"/>
          <w:szCs w:val="28"/>
          <w:lang w:val="uk-UA"/>
        </w:rPr>
      </w:pPr>
      <w:r w:rsidRPr="00D65AC0">
        <w:rPr>
          <w:b/>
          <w:sz w:val="28"/>
          <w:szCs w:val="28"/>
          <w:lang w:val="uk-UA"/>
        </w:rPr>
        <w:t>6. Вправа «Чарівний магазин» (20хв).</w:t>
      </w:r>
    </w:p>
    <w:p w:rsidR="00BB190A" w:rsidRPr="00D65AC0" w:rsidRDefault="00BB190A" w:rsidP="00BB190A">
      <w:pPr>
        <w:spacing w:line="240" w:lineRule="atLeast"/>
        <w:ind w:firstLine="720"/>
        <w:jc w:val="both"/>
        <w:rPr>
          <w:sz w:val="28"/>
          <w:szCs w:val="28"/>
          <w:lang w:val="uk-UA"/>
        </w:rPr>
      </w:pPr>
      <w:r w:rsidRPr="00D65AC0">
        <w:rPr>
          <w:b/>
          <w:sz w:val="28"/>
          <w:szCs w:val="28"/>
          <w:lang w:val="uk-UA"/>
        </w:rPr>
        <w:t>Мета:</w:t>
      </w:r>
      <w:r w:rsidRPr="00D65AC0">
        <w:rPr>
          <w:sz w:val="28"/>
          <w:szCs w:val="28"/>
          <w:lang w:val="uk-UA"/>
        </w:rPr>
        <w:t xml:space="preserve"> самоаналіз якостей особистості, моделей поведінки; визначення особистих переваг та недоліків, які відіграють вирішальну роль взаємодії з іншими.</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Учасники розташовуються півколом; навпроти них розміщені два стільці для активних учасників.</w:t>
      </w:r>
    </w:p>
    <w:p w:rsidR="00BB190A" w:rsidRPr="00D65AC0" w:rsidRDefault="00BB190A" w:rsidP="00BB190A">
      <w:pPr>
        <w:spacing w:line="240" w:lineRule="atLeast"/>
        <w:ind w:firstLine="720"/>
        <w:jc w:val="both"/>
        <w:rPr>
          <w:sz w:val="28"/>
          <w:szCs w:val="28"/>
          <w:lang w:val="uk-UA"/>
        </w:rPr>
      </w:pPr>
      <w:r w:rsidRPr="00D65AC0">
        <w:rPr>
          <w:sz w:val="28"/>
          <w:szCs w:val="28"/>
          <w:lang w:val="uk-UA"/>
        </w:rPr>
        <w:t>Інструкція до вправи звучить приблизно так: «Уявіть собі, що ви випадково натрапили на чарівний магазин. У ньому продають і купують не продукти і не одяг, а риси характеру. І у вас є унікальна можливість прикупити собі трохи тієї якості, якої, як вам здається, вам не вистачає. Поставтеся до вибору якості з повною відповідальністю: хто знає, раптом ви дійсно знайдете те, про що подумали? Але все не так просто: за гроші, як ви розумієте, можна купити далеко не все. Однак господар крамнички готовий обміняти необхідну вам якість на якусь іншу - ту, з якою ви готові розлучитися. Вам зовсім не обов'язково віддавати і просити 100% цих якостей; ви цілком можете визначити процентну частку або уточнити контекст. Наприклад, якщо ви вважаєте себе надмірно пунктуальним, можете віддати 15% своєї пунктуальності і купити трохи іншої якості».</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Після цього двом першим бажаючим пропонується зайняти місця на стільцях гравців. Треба підкреслити, що ця можливість буде надана кожному члену групи, і зміна ролей проходитиме по ланцюжку: колишній покупець </w:t>
      </w:r>
      <w:r w:rsidRPr="00D65AC0">
        <w:rPr>
          <w:sz w:val="28"/>
          <w:szCs w:val="28"/>
          <w:lang w:val="uk-UA"/>
        </w:rPr>
        <w:lastRenderedPageBreak/>
        <w:t>сідає на місце продавця, на звільнене місце покупця приходить наступний учасник і так далі.</w:t>
      </w:r>
    </w:p>
    <w:p w:rsidR="00BB190A" w:rsidRPr="00D65AC0" w:rsidRDefault="00BB190A" w:rsidP="00BB190A">
      <w:pPr>
        <w:spacing w:line="240" w:lineRule="atLeast"/>
        <w:ind w:firstLine="720"/>
        <w:jc w:val="both"/>
        <w:rPr>
          <w:sz w:val="28"/>
          <w:szCs w:val="28"/>
          <w:lang w:val="uk-UA"/>
        </w:rPr>
      </w:pPr>
      <w:r w:rsidRPr="00D65AC0">
        <w:rPr>
          <w:sz w:val="28"/>
          <w:szCs w:val="28"/>
          <w:lang w:val="uk-UA"/>
        </w:rPr>
        <w:t>Учасники входять в ролі і між ними починається діалог: «Здрастуйте, а чи продається у вашому магазині така-то якість? ..» Щоб оживити взаємодію і стимулювати рефлексію учасників, потрібно орієнтувати продавця на те, що він може торгуватися, пропонувати схожий товар, уточнювати деталі («Саме такий? Або з перламутровими ґудзиками теж підійде?"), не погоджуватися забрати пропоновану якість тощо. Проте врешті-решт потрібно завершити операцію з принципом «Клієнт завжди правий». Він має бути задоволений обміном.</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Запитання для обговорення:</w:t>
      </w:r>
    </w:p>
    <w:p w:rsidR="00BB190A" w:rsidRPr="00D65AC0" w:rsidRDefault="00BB190A" w:rsidP="00BB190A">
      <w:pPr>
        <w:widowControl/>
        <w:numPr>
          <w:ilvl w:val="0"/>
          <w:numId w:val="33"/>
        </w:numPr>
        <w:autoSpaceDE/>
        <w:autoSpaceDN/>
        <w:adjustRightInd/>
        <w:spacing w:line="240" w:lineRule="atLeast"/>
        <w:jc w:val="both"/>
        <w:rPr>
          <w:sz w:val="28"/>
          <w:szCs w:val="28"/>
          <w:lang w:val="uk-UA"/>
        </w:rPr>
      </w:pPr>
      <w:r w:rsidRPr="00D65AC0">
        <w:rPr>
          <w:sz w:val="28"/>
          <w:szCs w:val="28"/>
          <w:lang w:val="uk-UA"/>
        </w:rPr>
        <w:t xml:space="preserve">Чи було складно вибрати якість, яка хотілося придбати чи посилити, і якість, з якою було найлегше розлучитися? </w:t>
      </w:r>
    </w:p>
    <w:p w:rsidR="00BB190A" w:rsidRPr="00D65AC0" w:rsidRDefault="00BB190A" w:rsidP="00BB190A">
      <w:pPr>
        <w:widowControl/>
        <w:numPr>
          <w:ilvl w:val="0"/>
          <w:numId w:val="33"/>
        </w:numPr>
        <w:autoSpaceDE/>
        <w:autoSpaceDN/>
        <w:adjustRightInd/>
        <w:spacing w:line="240" w:lineRule="atLeast"/>
        <w:jc w:val="both"/>
        <w:rPr>
          <w:sz w:val="28"/>
          <w:szCs w:val="28"/>
          <w:lang w:val="uk-UA"/>
        </w:rPr>
      </w:pPr>
      <w:r w:rsidRPr="00D65AC0">
        <w:rPr>
          <w:sz w:val="28"/>
          <w:szCs w:val="28"/>
          <w:lang w:val="uk-UA"/>
        </w:rPr>
        <w:t xml:space="preserve">Чи з'явилося у когось з учасників відчуття, що ця придбана у чарівній крамничці якість уже вам притаманна? </w:t>
      </w:r>
    </w:p>
    <w:p w:rsidR="00BB190A" w:rsidRPr="00D65AC0" w:rsidRDefault="00BB190A" w:rsidP="00BB190A">
      <w:pPr>
        <w:widowControl/>
        <w:numPr>
          <w:ilvl w:val="0"/>
          <w:numId w:val="33"/>
        </w:numPr>
        <w:autoSpaceDE/>
        <w:autoSpaceDN/>
        <w:adjustRightInd/>
        <w:spacing w:line="240" w:lineRule="atLeast"/>
        <w:jc w:val="both"/>
        <w:rPr>
          <w:sz w:val="28"/>
          <w:szCs w:val="28"/>
          <w:lang w:val="uk-UA"/>
        </w:rPr>
      </w:pPr>
      <w:r w:rsidRPr="00D65AC0">
        <w:rPr>
          <w:sz w:val="28"/>
          <w:szCs w:val="28"/>
          <w:lang w:val="uk-UA"/>
        </w:rPr>
        <w:t>Як проходила взаємодія з продавцем?</w:t>
      </w:r>
    </w:p>
    <w:p w:rsidR="00BB190A" w:rsidRPr="00D65AC0" w:rsidRDefault="00BB190A" w:rsidP="00BB190A">
      <w:pPr>
        <w:spacing w:line="240" w:lineRule="atLeast"/>
        <w:jc w:val="both"/>
        <w:rPr>
          <w:rStyle w:val="a7"/>
          <w:sz w:val="28"/>
          <w:szCs w:val="28"/>
          <w:bdr w:val="none" w:sz="0" w:space="0" w:color="auto" w:frame="1"/>
          <w:shd w:val="clear" w:color="auto" w:fill="FFFFFF"/>
          <w:lang w:val="uk-UA"/>
        </w:rPr>
      </w:pPr>
      <w:r w:rsidRPr="00D65AC0">
        <w:rPr>
          <w:rStyle w:val="a7"/>
          <w:sz w:val="28"/>
          <w:szCs w:val="28"/>
          <w:bdr w:val="none" w:sz="0" w:space="0" w:color="auto" w:frame="1"/>
          <w:shd w:val="clear" w:color="auto" w:fill="FFFFFF"/>
          <w:lang w:val="uk-UA"/>
        </w:rPr>
        <w:t>7. Вправа «Друкарська машинка» (10хв).</w:t>
      </w:r>
    </w:p>
    <w:p w:rsidR="00BB190A" w:rsidRPr="00D65AC0" w:rsidRDefault="00BB190A" w:rsidP="00BB190A">
      <w:pPr>
        <w:spacing w:line="240" w:lineRule="atLeast"/>
        <w:ind w:firstLine="720"/>
        <w:jc w:val="both"/>
        <w:rPr>
          <w:rStyle w:val="a7"/>
          <w:b w:val="0"/>
          <w:sz w:val="28"/>
          <w:szCs w:val="28"/>
          <w:bdr w:val="none" w:sz="0" w:space="0" w:color="auto" w:frame="1"/>
          <w:shd w:val="clear" w:color="auto" w:fill="FFFFFF"/>
          <w:lang w:val="uk-UA"/>
        </w:rPr>
      </w:pPr>
      <w:r w:rsidRPr="00D65AC0">
        <w:rPr>
          <w:rStyle w:val="a7"/>
          <w:sz w:val="28"/>
          <w:szCs w:val="28"/>
          <w:bdr w:val="none" w:sz="0" w:space="0" w:color="auto" w:frame="1"/>
          <w:shd w:val="clear" w:color="auto" w:fill="FFFFFF"/>
          <w:lang w:val="uk-UA"/>
        </w:rPr>
        <w:t xml:space="preserve">Мета: </w:t>
      </w:r>
      <w:r w:rsidRPr="00D65AC0">
        <w:rPr>
          <w:rStyle w:val="a7"/>
          <w:b w:val="0"/>
          <w:sz w:val="28"/>
          <w:szCs w:val="28"/>
          <w:bdr w:val="none" w:sz="0" w:space="0" w:color="auto" w:frame="1"/>
          <w:shd w:val="clear" w:color="auto" w:fill="FFFFFF"/>
          <w:lang w:val="uk-UA"/>
        </w:rPr>
        <w:t>згуртувати групу під час виконання спільного завдання.</w:t>
      </w:r>
    </w:p>
    <w:p w:rsidR="00BB190A" w:rsidRPr="00D65AC0" w:rsidRDefault="00BB190A" w:rsidP="00BB190A">
      <w:pPr>
        <w:spacing w:line="240" w:lineRule="atLeast"/>
        <w:ind w:firstLine="720"/>
        <w:jc w:val="both"/>
        <w:rPr>
          <w:rStyle w:val="a7"/>
          <w:sz w:val="28"/>
          <w:szCs w:val="28"/>
          <w:bdr w:val="none" w:sz="0" w:space="0" w:color="auto" w:frame="1"/>
          <w:shd w:val="clear" w:color="auto" w:fill="FFFFFF"/>
          <w:lang w:val="uk-UA"/>
        </w:rPr>
      </w:pPr>
      <w:r w:rsidRPr="00D65AC0">
        <w:rPr>
          <w:rStyle w:val="a7"/>
          <w:sz w:val="28"/>
          <w:szCs w:val="28"/>
          <w:bdr w:val="none" w:sz="0" w:space="0" w:color="auto" w:frame="1"/>
          <w:shd w:val="clear" w:color="auto" w:fill="FFFFFF"/>
          <w:lang w:val="uk-UA"/>
        </w:rPr>
        <w:t>Хід вправи:</w:t>
      </w:r>
    </w:p>
    <w:p w:rsidR="00BB190A" w:rsidRPr="00D65AC0" w:rsidRDefault="00BB190A" w:rsidP="00BB190A">
      <w:pPr>
        <w:spacing w:line="240" w:lineRule="atLeast"/>
        <w:ind w:firstLine="720"/>
        <w:jc w:val="both"/>
        <w:rPr>
          <w:sz w:val="28"/>
          <w:szCs w:val="28"/>
          <w:shd w:val="clear" w:color="auto" w:fill="FFFFFF"/>
          <w:lang w:val="uk-UA"/>
        </w:rPr>
      </w:pPr>
      <w:r w:rsidRPr="00D65AC0">
        <w:rPr>
          <w:sz w:val="28"/>
          <w:szCs w:val="28"/>
          <w:shd w:val="clear" w:color="auto" w:fill="FFFFFF"/>
          <w:lang w:val="uk-UA"/>
        </w:rPr>
        <w:t>Учасникам загадується слово або фраза. Букви, що становлять текст, розподіляються між членами групи. Потім фраза повинна бути сказана якомога швидше, причому кожен називає свою букву, а в проміжках між словами всі плескають у долоні.</w:t>
      </w:r>
    </w:p>
    <w:p w:rsidR="00BB190A" w:rsidRPr="00D65AC0" w:rsidRDefault="00BB190A" w:rsidP="00BB190A">
      <w:pPr>
        <w:spacing w:line="240" w:lineRule="atLeast"/>
        <w:jc w:val="both"/>
        <w:rPr>
          <w:b/>
          <w:sz w:val="28"/>
          <w:szCs w:val="28"/>
          <w:lang w:val="uk-UA"/>
        </w:rPr>
      </w:pPr>
      <w:r w:rsidRPr="00D65AC0">
        <w:rPr>
          <w:b/>
          <w:sz w:val="28"/>
          <w:szCs w:val="28"/>
          <w:lang w:val="uk-UA"/>
        </w:rPr>
        <w:t>8. Вправа «Однією мотузкою» (10хв).</w:t>
      </w:r>
    </w:p>
    <w:p w:rsidR="00BB190A" w:rsidRPr="00D65AC0" w:rsidRDefault="00BB190A" w:rsidP="00BB190A">
      <w:pPr>
        <w:spacing w:line="240" w:lineRule="atLeast"/>
        <w:ind w:firstLine="720"/>
        <w:jc w:val="both"/>
        <w:rPr>
          <w:sz w:val="28"/>
          <w:szCs w:val="28"/>
          <w:lang w:val="uk-UA"/>
        </w:rPr>
      </w:pPr>
      <w:r w:rsidRPr="00D65AC0">
        <w:rPr>
          <w:b/>
          <w:sz w:val="28"/>
          <w:szCs w:val="28"/>
          <w:lang w:val="uk-UA"/>
        </w:rPr>
        <w:t>Мета:</w:t>
      </w:r>
      <w:r w:rsidRPr="00D65AC0">
        <w:rPr>
          <w:sz w:val="28"/>
          <w:szCs w:val="28"/>
          <w:lang w:val="uk-UA"/>
        </w:rPr>
        <w:t xml:space="preserve"> допомогти усвідомити, що кожен у колективі об’єднаний з іншими невидимою «мотузкою», розривання якої приводить до критичного стану відносин, допомогти відчути підтримку і зрозуміти її важливість.</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Хід вправи:</w:t>
      </w:r>
    </w:p>
    <w:p w:rsidR="00BB190A" w:rsidRPr="00D65AC0" w:rsidRDefault="00BB190A" w:rsidP="00BB190A">
      <w:pPr>
        <w:spacing w:line="240" w:lineRule="atLeast"/>
        <w:ind w:firstLine="720"/>
        <w:jc w:val="both"/>
        <w:rPr>
          <w:sz w:val="28"/>
          <w:szCs w:val="28"/>
          <w:lang w:val="uk-UA"/>
        </w:rPr>
      </w:pPr>
      <w:r w:rsidRPr="00D65AC0">
        <w:rPr>
          <w:sz w:val="28"/>
          <w:szCs w:val="28"/>
          <w:lang w:val="uk-UA"/>
        </w:rPr>
        <w:t>Слова тренера:</w:t>
      </w:r>
    </w:p>
    <w:p w:rsidR="00BB190A" w:rsidRPr="00D65AC0" w:rsidRDefault="00BB190A" w:rsidP="00BB190A">
      <w:pPr>
        <w:spacing w:line="240" w:lineRule="atLeast"/>
        <w:ind w:firstLine="720"/>
        <w:jc w:val="both"/>
        <w:rPr>
          <w:sz w:val="28"/>
          <w:szCs w:val="28"/>
          <w:lang w:val="uk-UA"/>
        </w:rPr>
      </w:pPr>
      <w:r w:rsidRPr="00D65AC0">
        <w:rPr>
          <w:sz w:val="28"/>
          <w:szCs w:val="28"/>
          <w:lang w:val="uk-UA"/>
        </w:rPr>
        <w:t>1. Ви бачили фільми про тих, хто збирається на гірські вершини? Що ви помітили, коли декілька чоловік у команді піднімаються по схилу гори? Так, вони всі між собою поєднані однією мотузкою. Як ви думаєте, для чого це робиться?</w:t>
      </w:r>
    </w:p>
    <w:p w:rsidR="00BB190A" w:rsidRPr="00D65AC0" w:rsidRDefault="00BB190A" w:rsidP="00BB190A">
      <w:pPr>
        <w:spacing w:line="240" w:lineRule="atLeast"/>
        <w:ind w:firstLine="720"/>
        <w:jc w:val="both"/>
        <w:rPr>
          <w:sz w:val="28"/>
          <w:szCs w:val="28"/>
          <w:lang w:val="uk-UA"/>
        </w:rPr>
      </w:pPr>
      <w:r w:rsidRPr="00D65AC0">
        <w:rPr>
          <w:sz w:val="28"/>
          <w:szCs w:val="28"/>
          <w:lang w:val="uk-UA"/>
        </w:rPr>
        <w:t>Уявіть собі, що на крутому схилі зависла пара, перетягнута однією мотузкою і ось, той, що внизу не утримався і повис, він тягне за собою іншого. У того є два варіанти: або з усіх сил намагатися утриматися самому і допомогти товаришу або взяти ніж і відрізати мотузку, щоб той не потягнув його самого у прірву. Який би варіант обрали на його місці ви? А якби на тому кінці мотузки була людина, яка свого часу дуже образила вас, завдала душевного болю? А тепер уявіть собі, що над прірвою висите саме ви, а тому, що тримається, саме ви завдали колись такого болю. Уявили. Які думки з цього приводу у вас з’явилися? (обговорення ситуації)</w:t>
      </w:r>
    </w:p>
    <w:p w:rsidR="00BB190A" w:rsidRPr="00D65AC0" w:rsidRDefault="00BB190A" w:rsidP="00BB190A">
      <w:pPr>
        <w:spacing w:line="240" w:lineRule="atLeast"/>
        <w:ind w:firstLine="720"/>
        <w:jc w:val="both"/>
        <w:rPr>
          <w:sz w:val="28"/>
          <w:szCs w:val="28"/>
          <w:lang w:val="uk-UA"/>
        </w:rPr>
      </w:pPr>
      <w:r w:rsidRPr="00D65AC0">
        <w:rPr>
          <w:sz w:val="28"/>
          <w:szCs w:val="28"/>
          <w:lang w:val="uk-UA"/>
        </w:rPr>
        <w:t xml:space="preserve">2. Ось я тримаю у своїй руці мотузку. Ми зараз прив’яжемо до неї одне одного, при цьому, прив’язуючи свого товариша, звертаєтеся до нього з </w:t>
      </w:r>
      <w:r w:rsidRPr="00D65AC0">
        <w:rPr>
          <w:sz w:val="28"/>
          <w:szCs w:val="28"/>
          <w:lang w:val="uk-UA"/>
        </w:rPr>
        <w:lastRenderedPageBreak/>
        <w:t>такими словами: «Я хочу бути з тобою в одній команді, тому що…». Продовжуєте свої слова, саме чому ви хочете бачити свого товариша в одній команді, тобто які якості характеру, здібності вас приваблюють в ньому. При цьому пам’ятайте, що може стати така ситуація і саме йому прийдеться вас утримувати над прірвою, допомогти з неї вибратися.</w:t>
      </w:r>
    </w:p>
    <w:p w:rsidR="00BB190A" w:rsidRPr="00D65AC0" w:rsidRDefault="00BB190A" w:rsidP="00BB190A">
      <w:pPr>
        <w:spacing w:line="240" w:lineRule="atLeast"/>
        <w:ind w:firstLine="720"/>
        <w:jc w:val="both"/>
        <w:rPr>
          <w:b/>
          <w:sz w:val="28"/>
          <w:szCs w:val="28"/>
          <w:lang w:val="uk-UA"/>
        </w:rPr>
      </w:pPr>
      <w:r w:rsidRPr="00D65AC0">
        <w:rPr>
          <w:b/>
          <w:sz w:val="28"/>
          <w:szCs w:val="28"/>
          <w:lang w:val="uk-UA"/>
        </w:rPr>
        <w:t>Запитання для обговорення:</w:t>
      </w:r>
    </w:p>
    <w:p w:rsidR="00BB190A" w:rsidRPr="00D65AC0" w:rsidRDefault="00BB190A" w:rsidP="00BB190A">
      <w:pPr>
        <w:widowControl/>
        <w:numPr>
          <w:ilvl w:val="0"/>
          <w:numId w:val="35"/>
        </w:numPr>
        <w:autoSpaceDE/>
        <w:autoSpaceDN/>
        <w:adjustRightInd/>
        <w:spacing w:line="240" w:lineRule="atLeast"/>
        <w:jc w:val="both"/>
        <w:rPr>
          <w:b/>
          <w:sz w:val="28"/>
          <w:szCs w:val="28"/>
          <w:shd w:val="clear" w:color="auto" w:fill="FFFFFF"/>
          <w:lang w:val="uk-UA"/>
        </w:rPr>
      </w:pPr>
      <w:r w:rsidRPr="00D65AC0">
        <w:rPr>
          <w:sz w:val="28"/>
          <w:szCs w:val="28"/>
          <w:lang w:val="uk-UA"/>
        </w:rPr>
        <w:t xml:space="preserve">Що ви відчуваєте, будучи прив’язаними один до одного? </w:t>
      </w:r>
    </w:p>
    <w:p w:rsidR="00BB190A" w:rsidRPr="00D65AC0" w:rsidRDefault="00BB190A" w:rsidP="00BB190A">
      <w:pPr>
        <w:pStyle w:val="a3"/>
        <w:numPr>
          <w:ilvl w:val="0"/>
          <w:numId w:val="35"/>
        </w:numPr>
        <w:shd w:val="clear" w:color="auto" w:fill="FFFFFF"/>
        <w:spacing w:before="0" w:beforeAutospacing="0" w:after="0" w:afterAutospacing="0" w:line="240" w:lineRule="atLeast"/>
        <w:jc w:val="both"/>
        <w:rPr>
          <w:b/>
          <w:color w:val="000000"/>
          <w:sz w:val="28"/>
          <w:szCs w:val="28"/>
          <w:lang w:val="uk-UA"/>
        </w:rPr>
      </w:pPr>
      <w:r w:rsidRPr="00D65AC0">
        <w:rPr>
          <w:color w:val="000000"/>
          <w:sz w:val="28"/>
          <w:szCs w:val="28"/>
          <w:lang w:val="uk-UA"/>
        </w:rPr>
        <w:t>Що може ось так об’єднувати вас в одному колективі?</w:t>
      </w:r>
      <w:r w:rsidRPr="00D65AC0">
        <w:rPr>
          <w:b/>
          <w:color w:val="000000"/>
          <w:sz w:val="28"/>
          <w:szCs w:val="28"/>
          <w:lang w:val="uk-UA"/>
        </w:rPr>
        <w:t xml:space="preserve"> </w:t>
      </w:r>
    </w:p>
    <w:p w:rsidR="00BB190A" w:rsidRPr="00D65AC0" w:rsidRDefault="00BB190A" w:rsidP="00BB190A">
      <w:pPr>
        <w:pStyle w:val="a3"/>
        <w:shd w:val="clear" w:color="auto" w:fill="FFFFFF"/>
        <w:spacing w:before="0" w:beforeAutospacing="0" w:after="0" w:afterAutospacing="0" w:line="240" w:lineRule="atLeast"/>
        <w:jc w:val="both"/>
        <w:rPr>
          <w:color w:val="000000"/>
          <w:sz w:val="28"/>
          <w:szCs w:val="28"/>
          <w:lang w:val="uk-UA"/>
        </w:rPr>
      </w:pPr>
      <w:r w:rsidRPr="00D65AC0">
        <w:rPr>
          <w:b/>
          <w:color w:val="000000"/>
          <w:sz w:val="28"/>
          <w:szCs w:val="28"/>
          <w:lang w:val="uk-UA"/>
        </w:rPr>
        <w:t>9.Вправа «Все найкраще для тебе…» (7хв).</w:t>
      </w:r>
    </w:p>
    <w:p w:rsidR="00BB190A" w:rsidRPr="00D65AC0" w:rsidRDefault="00BB190A" w:rsidP="00BB190A">
      <w:pPr>
        <w:pStyle w:val="a3"/>
        <w:shd w:val="clear" w:color="auto" w:fill="FFFFFF"/>
        <w:spacing w:before="0" w:beforeAutospacing="0" w:after="0" w:afterAutospacing="0" w:line="240" w:lineRule="atLeast"/>
        <w:ind w:firstLine="720"/>
        <w:jc w:val="both"/>
        <w:rPr>
          <w:color w:val="000000"/>
          <w:sz w:val="28"/>
          <w:szCs w:val="28"/>
          <w:lang w:val="uk-UA"/>
        </w:rPr>
      </w:pPr>
      <w:r w:rsidRPr="00D65AC0">
        <w:rPr>
          <w:b/>
          <w:color w:val="000000"/>
          <w:sz w:val="28"/>
          <w:szCs w:val="28"/>
          <w:lang w:val="uk-UA"/>
        </w:rPr>
        <w:t>Мета:</w:t>
      </w:r>
      <w:r w:rsidRPr="00D65AC0">
        <w:rPr>
          <w:color w:val="000000"/>
          <w:sz w:val="28"/>
          <w:szCs w:val="28"/>
          <w:lang w:val="uk-UA"/>
        </w:rPr>
        <w:t xml:space="preserve"> залишити приємні спогади про зустріч у колі, сприяти взаємній </w:t>
      </w:r>
      <w:proofErr w:type="spellStart"/>
      <w:r w:rsidRPr="00D65AC0">
        <w:rPr>
          <w:color w:val="000000"/>
          <w:sz w:val="28"/>
          <w:szCs w:val="28"/>
          <w:lang w:val="uk-UA"/>
        </w:rPr>
        <w:t>емпатії</w:t>
      </w:r>
      <w:proofErr w:type="spellEnd"/>
      <w:r w:rsidRPr="00D65AC0">
        <w:rPr>
          <w:color w:val="000000"/>
          <w:sz w:val="28"/>
          <w:szCs w:val="28"/>
          <w:lang w:val="uk-UA"/>
        </w:rPr>
        <w:t>.</w:t>
      </w:r>
    </w:p>
    <w:p w:rsidR="00BB190A" w:rsidRPr="00D65AC0" w:rsidRDefault="00BB190A" w:rsidP="00BB190A">
      <w:pPr>
        <w:pStyle w:val="a3"/>
        <w:shd w:val="clear" w:color="auto" w:fill="FFFFFF"/>
        <w:spacing w:before="0" w:beforeAutospacing="0" w:after="0" w:afterAutospacing="0" w:line="240" w:lineRule="atLeast"/>
        <w:ind w:firstLine="720"/>
        <w:jc w:val="both"/>
        <w:rPr>
          <w:color w:val="000000"/>
          <w:sz w:val="28"/>
          <w:szCs w:val="28"/>
          <w:lang w:val="uk-UA"/>
        </w:rPr>
      </w:pPr>
      <w:r w:rsidRPr="00D65AC0">
        <w:rPr>
          <w:b/>
          <w:color w:val="000000"/>
          <w:sz w:val="28"/>
          <w:szCs w:val="28"/>
          <w:lang w:val="uk-UA"/>
        </w:rPr>
        <w:t>Хід вправи:</w:t>
      </w:r>
    </w:p>
    <w:p w:rsidR="00BB190A" w:rsidRPr="00D65AC0" w:rsidRDefault="00BB190A" w:rsidP="00BB190A">
      <w:pPr>
        <w:pStyle w:val="a3"/>
        <w:shd w:val="clear" w:color="auto" w:fill="FFFFFF"/>
        <w:spacing w:before="0" w:beforeAutospacing="0" w:after="0" w:afterAutospacing="0" w:line="240" w:lineRule="atLeast"/>
        <w:jc w:val="both"/>
        <w:rPr>
          <w:color w:val="000000"/>
          <w:sz w:val="28"/>
          <w:szCs w:val="28"/>
          <w:lang w:val="uk-UA"/>
        </w:rPr>
      </w:pPr>
      <w:r w:rsidRPr="00D65AC0">
        <w:rPr>
          <w:color w:val="000000"/>
          <w:sz w:val="28"/>
          <w:szCs w:val="28"/>
          <w:lang w:val="uk-UA"/>
        </w:rPr>
        <w:t>Слова тренера:</w:t>
      </w:r>
    </w:p>
    <w:p w:rsidR="00BB190A" w:rsidRPr="00D65AC0" w:rsidRDefault="00BB190A" w:rsidP="00BB190A">
      <w:pPr>
        <w:pStyle w:val="a3"/>
        <w:shd w:val="clear" w:color="auto" w:fill="FFFFFF"/>
        <w:spacing w:before="0" w:beforeAutospacing="0" w:after="150" w:afterAutospacing="0" w:line="240" w:lineRule="atLeast"/>
        <w:jc w:val="both"/>
        <w:rPr>
          <w:color w:val="000000"/>
          <w:sz w:val="28"/>
          <w:szCs w:val="28"/>
          <w:lang w:val="uk-UA"/>
        </w:rPr>
      </w:pPr>
      <w:r w:rsidRPr="00D65AC0">
        <w:rPr>
          <w:color w:val="000000"/>
          <w:sz w:val="28"/>
          <w:szCs w:val="28"/>
          <w:lang w:val="uk-UA"/>
        </w:rPr>
        <w:t>Зараз кожен візьме аркуш паперу і внизу напише своє ім’я. Потім передасть сусіду справа, той пише на листі свого товариша все те добре, що він хоче йому сказати, побажати. Вправа закінчується тоді, коли аркуш паперу вернеться до його власника.</w:t>
      </w:r>
    </w:p>
    <w:p w:rsidR="00BB190A" w:rsidRPr="00D65AC0" w:rsidRDefault="00BB190A" w:rsidP="00BB190A">
      <w:pPr>
        <w:pStyle w:val="a3"/>
        <w:shd w:val="clear" w:color="auto" w:fill="FFFFFF"/>
        <w:spacing w:before="0" w:beforeAutospacing="0" w:after="0" w:afterAutospacing="0" w:line="240" w:lineRule="atLeast"/>
        <w:ind w:firstLine="720"/>
        <w:jc w:val="both"/>
        <w:rPr>
          <w:color w:val="000000"/>
          <w:sz w:val="28"/>
          <w:szCs w:val="28"/>
          <w:lang w:val="uk-UA"/>
        </w:rPr>
      </w:pPr>
      <w:r w:rsidRPr="00D65AC0">
        <w:rPr>
          <w:b/>
          <w:color w:val="000000"/>
          <w:sz w:val="28"/>
          <w:szCs w:val="28"/>
          <w:lang w:val="uk-UA"/>
        </w:rPr>
        <w:t>Запитання для обговорення:</w:t>
      </w:r>
    </w:p>
    <w:p w:rsidR="00BB190A" w:rsidRPr="00D65AC0" w:rsidRDefault="00BB190A" w:rsidP="00BB190A">
      <w:pPr>
        <w:pStyle w:val="a3"/>
        <w:numPr>
          <w:ilvl w:val="0"/>
          <w:numId w:val="34"/>
        </w:numPr>
        <w:shd w:val="clear" w:color="auto" w:fill="FFFFFF"/>
        <w:spacing w:before="0" w:beforeAutospacing="0" w:after="0" w:afterAutospacing="0" w:line="240" w:lineRule="atLeast"/>
        <w:jc w:val="both"/>
        <w:rPr>
          <w:b/>
          <w:color w:val="000000"/>
          <w:sz w:val="28"/>
          <w:szCs w:val="28"/>
          <w:lang w:val="uk-UA"/>
        </w:rPr>
      </w:pPr>
      <w:r w:rsidRPr="00D65AC0">
        <w:rPr>
          <w:color w:val="000000"/>
          <w:sz w:val="28"/>
          <w:szCs w:val="28"/>
          <w:lang w:val="uk-UA"/>
        </w:rPr>
        <w:t>Ваші враження від вправи?</w:t>
      </w:r>
    </w:p>
    <w:p w:rsidR="00BB190A" w:rsidRPr="00D65AC0" w:rsidRDefault="00BB190A" w:rsidP="00BB190A">
      <w:pPr>
        <w:pStyle w:val="a3"/>
        <w:numPr>
          <w:ilvl w:val="0"/>
          <w:numId w:val="34"/>
        </w:numPr>
        <w:shd w:val="clear" w:color="auto" w:fill="FFFFFF"/>
        <w:spacing w:before="0" w:beforeAutospacing="0" w:after="0" w:afterAutospacing="0" w:line="240" w:lineRule="atLeast"/>
        <w:jc w:val="both"/>
        <w:rPr>
          <w:b/>
          <w:color w:val="000000"/>
          <w:sz w:val="28"/>
          <w:szCs w:val="28"/>
          <w:lang w:val="uk-UA"/>
        </w:rPr>
      </w:pPr>
      <w:r w:rsidRPr="00D65AC0">
        <w:rPr>
          <w:color w:val="000000"/>
          <w:sz w:val="28"/>
          <w:szCs w:val="28"/>
          <w:lang w:val="uk-UA"/>
        </w:rPr>
        <w:t>Що сподобалося більше читати приємне про себе, чи писати іншим?</w:t>
      </w:r>
    </w:p>
    <w:p w:rsidR="00BB190A" w:rsidRPr="00D65AC0" w:rsidRDefault="00BB190A" w:rsidP="00BB190A">
      <w:pPr>
        <w:pStyle w:val="a3"/>
        <w:shd w:val="clear" w:color="auto" w:fill="FFFFFF"/>
        <w:spacing w:before="0" w:beforeAutospacing="0" w:after="0" w:afterAutospacing="0" w:line="240" w:lineRule="atLeast"/>
        <w:jc w:val="both"/>
        <w:rPr>
          <w:b/>
          <w:color w:val="000000"/>
          <w:sz w:val="28"/>
          <w:szCs w:val="28"/>
          <w:lang w:val="uk-UA"/>
        </w:rPr>
      </w:pPr>
      <w:r w:rsidRPr="00D65AC0">
        <w:rPr>
          <w:b/>
          <w:color w:val="000000"/>
          <w:sz w:val="28"/>
          <w:szCs w:val="28"/>
          <w:lang w:val="uk-UA"/>
        </w:rPr>
        <w:t>10. Підбиття підсумків. Рефлексія (10хв).</w:t>
      </w:r>
    </w:p>
    <w:p w:rsidR="00BB190A" w:rsidRPr="00D65AC0" w:rsidRDefault="00BB190A" w:rsidP="00BB190A">
      <w:pPr>
        <w:pStyle w:val="a3"/>
        <w:shd w:val="clear" w:color="auto" w:fill="FFFFFF"/>
        <w:spacing w:before="0" w:beforeAutospacing="0" w:after="0" w:afterAutospacing="0" w:line="240" w:lineRule="atLeast"/>
        <w:jc w:val="both"/>
        <w:rPr>
          <w:b/>
          <w:color w:val="000000"/>
          <w:sz w:val="28"/>
          <w:szCs w:val="28"/>
          <w:lang w:val="uk-UA"/>
        </w:rPr>
      </w:pPr>
      <w:r w:rsidRPr="00D65AC0">
        <w:rPr>
          <w:b/>
          <w:color w:val="000000"/>
          <w:sz w:val="28"/>
          <w:szCs w:val="28"/>
          <w:lang w:val="uk-UA"/>
        </w:rPr>
        <w:t>11. Прощання (2хв).</w:t>
      </w:r>
    </w:p>
    <w:p w:rsidR="00BB190A" w:rsidRPr="00D65AC0" w:rsidRDefault="00BB190A" w:rsidP="00BB190A">
      <w:pPr>
        <w:pStyle w:val="a3"/>
        <w:shd w:val="clear" w:color="auto" w:fill="FFFFFF"/>
        <w:spacing w:before="0" w:beforeAutospacing="0" w:after="0" w:afterAutospacing="0" w:line="240" w:lineRule="atLeast"/>
        <w:jc w:val="both"/>
        <w:rPr>
          <w:b/>
          <w:color w:val="000000"/>
          <w:sz w:val="28"/>
          <w:szCs w:val="28"/>
          <w:lang w:val="uk-UA"/>
        </w:rPr>
      </w:pPr>
    </w:p>
    <w:p w:rsidR="00BB190A" w:rsidRPr="00D65AC0" w:rsidRDefault="00BB190A" w:rsidP="00BB190A">
      <w:pPr>
        <w:pStyle w:val="a3"/>
        <w:shd w:val="clear" w:color="auto" w:fill="FFFFFF"/>
        <w:spacing w:before="0" w:beforeAutospacing="0" w:after="0" w:afterAutospacing="0" w:line="240" w:lineRule="atLeast"/>
        <w:jc w:val="both"/>
        <w:rPr>
          <w:b/>
          <w:color w:val="000000"/>
          <w:sz w:val="28"/>
          <w:szCs w:val="28"/>
          <w:lang w:val="uk-UA"/>
        </w:rPr>
      </w:pPr>
      <w:r w:rsidRPr="00D65AC0">
        <w:rPr>
          <w:b/>
          <w:color w:val="000000"/>
          <w:sz w:val="28"/>
          <w:szCs w:val="28"/>
          <w:lang w:val="uk-UA"/>
        </w:rPr>
        <w:t>Список використаних джерел:</w:t>
      </w:r>
    </w:p>
    <w:p w:rsidR="00BB190A" w:rsidRPr="00D65AC0" w:rsidRDefault="00BB190A" w:rsidP="00BB190A">
      <w:pPr>
        <w:pStyle w:val="a3"/>
        <w:shd w:val="clear" w:color="auto" w:fill="FFFFFF"/>
        <w:spacing w:before="0" w:beforeAutospacing="0" w:after="0" w:afterAutospacing="0" w:line="240" w:lineRule="atLeast"/>
        <w:jc w:val="both"/>
        <w:rPr>
          <w:color w:val="000000"/>
          <w:sz w:val="28"/>
          <w:szCs w:val="28"/>
          <w:lang w:val="uk-UA"/>
        </w:rPr>
      </w:pPr>
      <w:r w:rsidRPr="00D65AC0">
        <w:rPr>
          <w:color w:val="000000"/>
          <w:sz w:val="28"/>
          <w:szCs w:val="28"/>
          <w:lang w:val="uk-UA"/>
        </w:rPr>
        <w:t xml:space="preserve">1.Евтихов О. Практика </w:t>
      </w:r>
      <w:proofErr w:type="spellStart"/>
      <w:r w:rsidRPr="00D65AC0">
        <w:rPr>
          <w:color w:val="000000"/>
          <w:sz w:val="28"/>
          <w:szCs w:val="28"/>
          <w:lang w:val="uk-UA"/>
        </w:rPr>
        <w:t>психологического</w:t>
      </w:r>
      <w:proofErr w:type="spellEnd"/>
      <w:r w:rsidRPr="00D65AC0">
        <w:rPr>
          <w:color w:val="000000"/>
          <w:sz w:val="28"/>
          <w:szCs w:val="28"/>
          <w:lang w:val="uk-UA"/>
        </w:rPr>
        <w:t xml:space="preserve"> </w:t>
      </w:r>
      <w:proofErr w:type="spellStart"/>
      <w:r w:rsidRPr="00D65AC0">
        <w:rPr>
          <w:color w:val="000000"/>
          <w:sz w:val="28"/>
          <w:szCs w:val="28"/>
          <w:lang w:val="uk-UA"/>
        </w:rPr>
        <w:t>тренинга</w:t>
      </w:r>
      <w:proofErr w:type="spellEnd"/>
      <w:r w:rsidRPr="00D65AC0">
        <w:rPr>
          <w:color w:val="000000"/>
          <w:sz w:val="28"/>
          <w:szCs w:val="28"/>
          <w:lang w:val="uk-UA"/>
        </w:rPr>
        <w:t xml:space="preserve">./ </w:t>
      </w:r>
      <w:proofErr w:type="spellStart"/>
      <w:r w:rsidRPr="00D65AC0">
        <w:rPr>
          <w:color w:val="000000"/>
          <w:sz w:val="28"/>
          <w:szCs w:val="28"/>
          <w:lang w:val="uk-UA"/>
        </w:rPr>
        <w:t>Євтихов</w:t>
      </w:r>
      <w:proofErr w:type="spellEnd"/>
      <w:r w:rsidRPr="00D65AC0">
        <w:rPr>
          <w:color w:val="000000"/>
          <w:sz w:val="28"/>
          <w:szCs w:val="28"/>
          <w:lang w:val="uk-UA"/>
        </w:rPr>
        <w:t xml:space="preserve"> О. – Санки-Петербург 2007 – с.225-227.</w:t>
      </w:r>
    </w:p>
    <w:p w:rsidR="001F2CBE" w:rsidRPr="00D65AC0" w:rsidRDefault="001F2CBE" w:rsidP="00BB190A">
      <w:pPr>
        <w:pStyle w:val="a3"/>
        <w:shd w:val="clear" w:color="auto" w:fill="FFFFFF"/>
        <w:spacing w:before="0" w:beforeAutospacing="0" w:after="0" w:afterAutospacing="0" w:line="240" w:lineRule="atLeast"/>
        <w:jc w:val="both"/>
        <w:rPr>
          <w:color w:val="000000"/>
          <w:sz w:val="28"/>
          <w:szCs w:val="28"/>
          <w:lang w:val="uk-UA"/>
        </w:rPr>
      </w:pPr>
      <w:r w:rsidRPr="00D65AC0">
        <w:rPr>
          <w:color w:val="000000"/>
          <w:sz w:val="28"/>
          <w:szCs w:val="28"/>
          <w:lang w:val="uk-UA"/>
        </w:rPr>
        <w:t xml:space="preserve">2.Корнелиус Х. </w:t>
      </w:r>
      <w:proofErr w:type="spellStart"/>
      <w:r w:rsidRPr="00D65AC0">
        <w:rPr>
          <w:color w:val="000000"/>
          <w:sz w:val="28"/>
          <w:szCs w:val="28"/>
          <w:lang w:val="uk-UA"/>
        </w:rPr>
        <w:t>Выиграть</w:t>
      </w:r>
      <w:proofErr w:type="spellEnd"/>
      <w:r w:rsidRPr="00D65AC0">
        <w:rPr>
          <w:color w:val="000000"/>
          <w:sz w:val="28"/>
          <w:szCs w:val="28"/>
          <w:lang w:val="uk-UA"/>
        </w:rPr>
        <w:t xml:space="preserve"> </w:t>
      </w:r>
      <w:proofErr w:type="spellStart"/>
      <w:r w:rsidRPr="00D65AC0">
        <w:rPr>
          <w:color w:val="000000"/>
          <w:sz w:val="28"/>
          <w:szCs w:val="28"/>
          <w:lang w:val="uk-UA"/>
        </w:rPr>
        <w:t>может</w:t>
      </w:r>
      <w:proofErr w:type="spellEnd"/>
      <w:r w:rsidRPr="00D65AC0">
        <w:rPr>
          <w:color w:val="000000"/>
          <w:sz w:val="28"/>
          <w:szCs w:val="28"/>
          <w:lang w:val="uk-UA"/>
        </w:rPr>
        <w:t xml:space="preserve"> </w:t>
      </w:r>
      <w:proofErr w:type="spellStart"/>
      <w:r w:rsidRPr="00D65AC0">
        <w:rPr>
          <w:color w:val="000000"/>
          <w:sz w:val="28"/>
          <w:szCs w:val="28"/>
          <w:lang w:val="uk-UA"/>
        </w:rPr>
        <w:t>каждый</w:t>
      </w:r>
      <w:proofErr w:type="spellEnd"/>
      <w:r w:rsidRPr="00D65AC0">
        <w:rPr>
          <w:color w:val="000000"/>
          <w:sz w:val="28"/>
          <w:szCs w:val="28"/>
          <w:lang w:val="uk-UA"/>
        </w:rPr>
        <w:t>. /</w:t>
      </w:r>
      <w:proofErr w:type="spellStart"/>
      <w:r w:rsidRPr="00D65AC0">
        <w:rPr>
          <w:color w:val="000000"/>
          <w:sz w:val="28"/>
          <w:szCs w:val="28"/>
          <w:lang w:val="uk-UA"/>
        </w:rPr>
        <w:t>Корнелиус</w:t>
      </w:r>
      <w:proofErr w:type="spellEnd"/>
      <w:r w:rsidRPr="00D65AC0">
        <w:rPr>
          <w:color w:val="000000"/>
          <w:sz w:val="28"/>
          <w:szCs w:val="28"/>
          <w:lang w:val="uk-UA"/>
        </w:rPr>
        <w:t xml:space="preserve"> Х., </w:t>
      </w:r>
      <w:proofErr w:type="spellStart"/>
      <w:r w:rsidRPr="00D65AC0">
        <w:rPr>
          <w:color w:val="000000"/>
          <w:sz w:val="28"/>
          <w:szCs w:val="28"/>
          <w:lang w:val="uk-UA"/>
        </w:rPr>
        <w:t>Фейр</w:t>
      </w:r>
      <w:proofErr w:type="spellEnd"/>
      <w:r w:rsidRPr="00D65AC0">
        <w:rPr>
          <w:color w:val="000000"/>
          <w:sz w:val="28"/>
          <w:szCs w:val="28"/>
          <w:lang w:val="uk-UA"/>
        </w:rPr>
        <w:t xml:space="preserve"> Ш. – М.,1992. с.68-85.</w:t>
      </w:r>
    </w:p>
    <w:p w:rsidR="00BB190A" w:rsidRPr="00D65AC0" w:rsidRDefault="001F2CBE" w:rsidP="00BB190A">
      <w:pPr>
        <w:pStyle w:val="a3"/>
        <w:shd w:val="clear" w:color="auto" w:fill="FFFFFF"/>
        <w:spacing w:before="0" w:beforeAutospacing="0" w:after="0" w:afterAutospacing="0" w:line="240" w:lineRule="atLeast"/>
        <w:jc w:val="both"/>
        <w:rPr>
          <w:color w:val="000000"/>
          <w:sz w:val="28"/>
          <w:szCs w:val="28"/>
          <w:lang w:val="uk-UA"/>
        </w:rPr>
      </w:pPr>
      <w:r w:rsidRPr="00D65AC0">
        <w:rPr>
          <w:color w:val="000000"/>
          <w:sz w:val="28"/>
          <w:szCs w:val="28"/>
          <w:lang w:val="uk-UA"/>
        </w:rPr>
        <w:t>3</w:t>
      </w:r>
      <w:r w:rsidR="00BB190A" w:rsidRPr="00D65AC0">
        <w:rPr>
          <w:color w:val="000000"/>
          <w:sz w:val="28"/>
          <w:szCs w:val="28"/>
          <w:lang w:val="uk-UA"/>
        </w:rPr>
        <w:t>.Психологічний дайджест. Робота психолога з педагогічним колективом (з досвіду роботи психологічної служби Рівненської області) – Рівне, 2009. – с.34.</w:t>
      </w:r>
    </w:p>
    <w:p w:rsidR="00BB190A" w:rsidRPr="00D65AC0" w:rsidRDefault="001F2CBE" w:rsidP="00BB190A">
      <w:pPr>
        <w:pStyle w:val="a3"/>
        <w:shd w:val="clear" w:color="auto" w:fill="FFFFFF"/>
        <w:spacing w:before="0" w:beforeAutospacing="0" w:after="0" w:afterAutospacing="0" w:line="240" w:lineRule="atLeast"/>
        <w:jc w:val="both"/>
        <w:rPr>
          <w:color w:val="000000"/>
          <w:sz w:val="28"/>
          <w:szCs w:val="28"/>
          <w:lang w:val="uk-UA"/>
        </w:rPr>
      </w:pPr>
      <w:r w:rsidRPr="00D65AC0">
        <w:rPr>
          <w:color w:val="000000"/>
          <w:sz w:val="28"/>
          <w:szCs w:val="28"/>
          <w:lang w:val="uk-UA"/>
        </w:rPr>
        <w:t>4</w:t>
      </w:r>
      <w:r w:rsidR="00BB190A" w:rsidRPr="00D65AC0">
        <w:rPr>
          <w:color w:val="000000"/>
          <w:sz w:val="28"/>
          <w:szCs w:val="28"/>
          <w:lang w:val="uk-UA"/>
        </w:rPr>
        <w:t xml:space="preserve">.Скотт Д.Г. </w:t>
      </w:r>
      <w:proofErr w:type="spellStart"/>
      <w:r w:rsidR="00BB190A" w:rsidRPr="00D65AC0">
        <w:rPr>
          <w:color w:val="000000"/>
          <w:sz w:val="28"/>
          <w:szCs w:val="28"/>
          <w:lang w:val="uk-UA"/>
        </w:rPr>
        <w:t>Конфликти</w:t>
      </w:r>
      <w:proofErr w:type="spellEnd"/>
      <w:r w:rsidR="00BB190A" w:rsidRPr="00D65AC0">
        <w:rPr>
          <w:color w:val="000000"/>
          <w:sz w:val="28"/>
          <w:szCs w:val="28"/>
          <w:lang w:val="uk-UA"/>
        </w:rPr>
        <w:t xml:space="preserve">. </w:t>
      </w:r>
      <w:proofErr w:type="spellStart"/>
      <w:r w:rsidR="00BB190A" w:rsidRPr="00D65AC0">
        <w:rPr>
          <w:color w:val="000000"/>
          <w:sz w:val="28"/>
          <w:szCs w:val="28"/>
          <w:lang w:val="uk-UA"/>
        </w:rPr>
        <w:t>Пути</w:t>
      </w:r>
      <w:proofErr w:type="spellEnd"/>
      <w:r w:rsidR="00BB190A" w:rsidRPr="00D65AC0">
        <w:rPr>
          <w:color w:val="000000"/>
          <w:sz w:val="28"/>
          <w:szCs w:val="28"/>
          <w:lang w:val="uk-UA"/>
        </w:rPr>
        <w:t xml:space="preserve"> </w:t>
      </w:r>
      <w:proofErr w:type="spellStart"/>
      <w:r w:rsidR="00BB190A" w:rsidRPr="00D65AC0">
        <w:rPr>
          <w:color w:val="000000"/>
          <w:sz w:val="28"/>
          <w:szCs w:val="28"/>
          <w:lang w:val="uk-UA"/>
        </w:rPr>
        <w:t>их</w:t>
      </w:r>
      <w:proofErr w:type="spellEnd"/>
      <w:r w:rsidR="00BB190A" w:rsidRPr="00D65AC0">
        <w:rPr>
          <w:color w:val="000000"/>
          <w:sz w:val="28"/>
          <w:szCs w:val="28"/>
          <w:lang w:val="uk-UA"/>
        </w:rPr>
        <w:t xml:space="preserve"> </w:t>
      </w:r>
      <w:proofErr w:type="spellStart"/>
      <w:r w:rsidR="00BB190A" w:rsidRPr="00D65AC0">
        <w:rPr>
          <w:color w:val="000000"/>
          <w:sz w:val="28"/>
          <w:szCs w:val="28"/>
          <w:lang w:val="uk-UA"/>
        </w:rPr>
        <w:t>преодоления</w:t>
      </w:r>
      <w:proofErr w:type="spellEnd"/>
      <w:r w:rsidR="00BB190A" w:rsidRPr="00D65AC0">
        <w:rPr>
          <w:color w:val="000000"/>
          <w:sz w:val="28"/>
          <w:szCs w:val="28"/>
          <w:lang w:val="uk-UA"/>
        </w:rPr>
        <w:t>. / Скотт Д.Г. – К., 1992. – с.111-114.</w:t>
      </w:r>
    </w:p>
    <w:p w:rsidR="001F2CBE" w:rsidRPr="00D65AC0" w:rsidRDefault="001F2CBE" w:rsidP="001F2CBE">
      <w:pPr>
        <w:widowControl/>
        <w:autoSpaceDE/>
        <w:autoSpaceDN/>
        <w:adjustRightInd/>
        <w:spacing w:line="240" w:lineRule="atLeast"/>
        <w:jc w:val="both"/>
        <w:rPr>
          <w:color w:val="000000"/>
          <w:sz w:val="28"/>
          <w:szCs w:val="28"/>
          <w:shd w:val="clear" w:color="auto" w:fill="F1EEDD"/>
          <w:lang w:val="uk-UA"/>
        </w:rPr>
      </w:pPr>
      <w:r w:rsidRPr="00D65AC0">
        <w:rPr>
          <w:color w:val="000000"/>
          <w:sz w:val="28"/>
          <w:szCs w:val="28"/>
          <w:shd w:val="clear" w:color="auto" w:fill="F1EEDD"/>
          <w:lang w:val="uk-UA"/>
        </w:rPr>
        <w:t>5.</w:t>
      </w:r>
      <w:r w:rsidR="00704F13">
        <w:fldChar w:fldCharType="begin"/>
      </w:r>
      <w:r w:rsidR="00704F13">
        <w:instrText>HYPERLINK</w:instrText>
      </w:r>
      <w:r w:rsidR="00704F13" w:rsidRPr="00405C7C">
        <w:rPr>
          <w:lang w:val="uk-UA"/>
        </w:rPr>
        <w:instrText xml:space="preserve"> "</w:instrText>
      </w:r>
      <w:r w:rsidR="00704F13">
        <w:instrText>http</w:instrText>
      </w:r>
      <w:r w:rsidR="00704F13" w:rsidRPr="00405C7C">
        <w:rPr>
          <w:lang w:val="uk-UA"/>
        </w:rPr>
        <w:instrText>://</w:instrText>
      </w:r>
      <w:r w:rsidR="00704F13">
        <w:instrText>novosvit</w:instrText>
      </w:r>
      <w:r w:rsidR="00704F13" w:rsidRPr="00405C7C">
        <w:rPr>
          <w:lang w:val="uk-UA"/>
        </w:rPr>
        <w:instrText>.</w:instrText>
      </w:r>
      <w:r w:rsidR="00704F13">
        <w:instrText>pp</w:instrText>
      </w:r>
      <w:r w:rsidR="00704F13" w:rsidRPr="00405C7C">
        <w:rPr>
          <w:lang w:val="uk-UA"/>
        </w:rPr>
        <w:instrText>.</w:instrText>
      </w:r>
      <w:r w:rsidR="00704F13">
        <w:instrText>ua</w:instrText>
      </w:r>
      <w:r w:rsidR="00704F13" w:rsidRPr="00405C7C">
        <w:rPr>
          <w:lang w:val="uk-UA"/>
        </w:rPr>
        <w:instrText>/</w:instrText>
      </w:r>
      <w:r w:rsidR="00704F13">
        <w:instrText>interaktivna</w:instrText>
      </w:r>
      <w:r w:rsidR="00704F13" w:rsidRPr="00405C7C">
        <w:rPr>
          <w:lang w:val="uk-UA"/>
        </w:rPr>
        <w:instrText>-</w:instrText>
      </w:r>
      <w:r w:rsidR="00704F13">
        <w:instrText>gra</w:instrText>
      </w:r>
      <w:r w:rsidR="00704F13" w:rsidRPr="00405C7C">
        <w:rPr>
          <w:lang w:val="uk-UA"/>
        </w:rPr>
        <w:instrText>/"</w:instrText>
      </w:r>
      <w:r w:rsidR="00704F13">
        <w:fldChar w:fldCharType="separate"/>
      </w:r>
      <w:r w:rsidRPr="00D65AC0">
        <w:rPr>
          <w:rStyle w:val="a8"/>
          <w:sz w:val="28"/>
          <w:szCs w:val="28"/>
          <w:shd w:val="clear" w:color="auto" w:fill="F1EEDD"/>
          <w:lang w:val="uk-UA"/>
        </w:rPr>
        <w:t>http://novosvit.pp.ua/interaktivna-gra/</w:t>
      </w:r>
      <w:r w:rsidR="00704F13">
        <w:fldChar w:fldCharType="end"/>
      </w:r>
    </w:p>
    <w:p w:rsidR="001F2CBE" w:rsidRPr="00D65AC0" w:rsidRDefault="001F2CBE" w:rsidP="001F2CBE">
      <w:pPr>
        <w:widowControl/>
        <w:tabs>
          <w:tab w:val="num" w:pos="1440"/>
        </w:tabs>
        <w:autoSpaceDE/>
        <w:autoSpaceDN/>
        <w:adjustRightInd/>
        <w:spacing w:line="240" w:lineRule="atLeast"/>
        <w:jc w:val="both"/>
        <w:rPr>
          <w:color w:val="000000"/>
          <w:sz w:val="28"/>
          <w:szCs w:val="28"/>
          <w:shd w:val="clear" w:color="auto" w:fill="F1EEDD"/>
          <w:lang w:val="uk-UA"/>
        </w:rPr>
      </w:pPr>
      <w:r w:rsidRPr="00D65AC0">
        <w:rPr>
          <w:color w:val="000000"/>
          <w:sz w:val="28"/>
          <w:szCs w:val="28"/>
          <w:shd w:val="clear" w:color="auto" w:fill="F1EEDD"/>
          <w:lang w:val="uk-UA"/>
        </w:rPr>
        <w:t>6.</w:t>
      </w:r>
      <w:r w:rsidR="00704F13">
        <w:fldChar w:fldCharType="begin"/>
      </w:r>
      <w:r w:rsidR="00704F13">
        <w:instrText>HYPERLINK</w:instrText>
      </w:r>
      <w:r w:rsidR="00704F13" w:rsidRPr="00405C7C">
        <w:rPr>
          <w:lang w:val="uk-UA"/>
        </w:rPr>
        <w:instrText xml:space="preserve"> "</w:instrText>
      </w:r>
      <w:r w:rsidR="00704F13">
        <w:instrText>https</w:instrText>
      </w:r>
      <w:r w:rsidR="00704F13" w:rsidRPr="00405C7C">
        <w:rPr>
          <w:lang w:val="uk-UA"/>
        </w:rPr>
        <w:instrText>://</w:instrText>
      </w:r>
      <w:r w:rsidR="00704F13">
        <w:instrText>lesechko</w:instrText>
      </w:r>
      <w:r w:rsidR="00704F13" w:rsidRPr="00405C7C">
        <w:rPr>
          <w:lang w:val="uk-UA"/>
        </w:rPr>
        <w:instrText>.</w:instrText>
      </w:r>
      <w:r w:rsidR="00704F13">
        <w:instrText>wordpress</w:instrText>
      </w:r>
      <w:r w:rsidR="00704F13" w:rsidRPr="00405C7C">
        <w:rPr>
          <w:lang w:val="uk-UA"/>
        </w:rPr>
        <w:instrText>.</w:instrText>
      </w:r>
      <w:r w:rsidR="00704F13">
        <w:instrText>com</w:instrText>
      </w:r>
      <w:r w:rsidR="00704F13" w:rsidRPr="00405C7C">
        <w:rPr>
          <w:lang w:val="uk-UA"/>
        </w:rPr>
        <w:instrText>/"</w:instrText>
      </w:r>
      <w:r w:rsidR="00704F13">
        <w:fldChar w:fldCharType="separate"/>
      </w:r>
      <w:r w:rsidRPr="00D65AC0">
        <w:rPr>
          <w:rStyle w:val="a8"/>
          <w:sz w:val="28"/>
          <w:szCs w:val="28"/>
          <w:shd w:val="clear" w:color="auto" w:fill="F1EEDD"/>
          <w:lang w:val="uk-UA"/>
        </w:rPr>
        <w:t>https://lesechko.wordpress.com/</w:t>
      </w:r>
      <w:r w:rsidR="00704F13">
        <w:fldChar w:fldCharType="end"/>
      </w:r>
    </w:p>
    <w:p w:rsidR="001F2CBE" w:rsidRPr="00D65AC0" w:rsidRDefault="001F2CBE" w:rsidP="001F2CBE">
      <w:pPr>
        <w:widowControl/>
        <w:tabs>
          <w:tab w:val="num" w:pos="1440"/>
        </w:tabs>
        <w:autoSpaceDE/>
        <w:autoSpaceDN/>
        <w:adjustRightInd/>
        <w:spacing w:line="240" w:lineRule="atLeast"/>
        <w:jc w:val="both"/>
        <w:rPr>
          <w:color w:val="006621"/>
          <w:sz w:val="28"/>
          <w:szCs w:val="28"/>
          <w:shd w:val="clear" w:color="auto" w:fill="FFFFFF"/>
          <w:lang w:val="uk-UA"/>
        </w:rPr>
      </w:pPr>
      <w:r w:rsidRPr="00D65AC0">
        <w:rPr>
          <w:color w:val="000000"/>
          <w:sz w:val="28"/>
          <w:szCs w:val="28"/>
          <w:shd w:val="clear" w:color="auto" w:fill="F1EEDD"/>
          <w:lang w:val="uk-UA"/>
        </w:rPr>
        <w:t>7.</w:t>
      </w:r>
      <w:r w:rsidR="00704F13">
        <w:fldChar w:fldCharType="begin"/>
      </w:r>
      <w:r w:rsidR="00704F13">
        <w:instrText>HYPERLINK</w:instrText>
      </w:r>
      <w:r w:rsidR="00704F13" w:rsidRPr="00405C7C">
        <w:rPr>
          <w:lang w:val="uk-UA"/>
        </w:rPr>
        <w:instrText xml:space="preserve"> "</w:instrText>
      </w:r>
      <w:r w:rsidR="00704F13">
        <w:instrText>https</w:instrText>
      </w:r>
      <w:r w:rsidR="00704F13" w:rsidRPr="00405C7C">
        <w:rPr>
          <w:lang w:val="uk-UA"/>
        </w:rPr>
        <w:instrText>://</w:instrText>
      </w:r>
      <w:r w:rsidR="00704F13">
        <w:instrText>i</w:instrText>
      </w:r>
      <w:r w:rsidR="00704F13" w:rsidRPr="00405C7C">
        <w:rPr>
          <w:lang w:val="uk-UA"/>
        </w:rPr>
        <w:instrText>-</w:instrText>
      </w:r>
      <w:r w:rsidR="00704F13">
        <w:instrText>rc</w:instrText>
      </w:r>
      <w:r w:rsidR="00704F13" w:rsidRPr="00405C7C">
        <w:rPr>
          <w:lang w:val="uk-UA"/>
        </w:rPr>
        <w:instrText>.</w:instrText>
      </w:r>
      <w:r w:rsidR="00704F13">
        <w:instrText>org</w:instrText>
      </w:r>
      <w:r w:rsidR="00704F13" w:rsidRPr="00405C7C">
        <w:rPr>
          <w:lang w:val="uk-UA"/>
        </w:rPr>
        <w:instrText>.</w:instrText>
      </w:r>
      <w:r w:rsidR="00704F13">
        <w:instrText>ua</w:instrText>
      </w:r>
      <w:r w:rsidR="00704F13" w:rsidRPr="00405C7C">
        <w:rPr>
          <w:lang w:val="uk-UA"/>
        </w:rPr>
        <w:instrText>/</w:instrText>
      </w:r>
      <w:r w:rsidR="00704F13">
        <w:instrText>files</w:instrText>
      </w:r>
      <w:r w:rsidR="00704F13" w:rsidRPr="00405C7C">
        <w:rPr>
          <w:lang w:val="uk-UA"/>
        </w:rPr>
        <w:instrText>/</w:instrText>
      </w:r>
      <w:r w:rsidR="00704F13">
        <w:instrText>tren</w:instrText>
      </w:r>
      <w:r w:rsidR="00704F13" w:rsidRPr="00405C7C">
        <w:rPr>
          <w:lang w:val="uk-UA"/>
        </w:rPr>
        <w:instrText>_</w:instrText>
      </w:r>
      <w:r w:rsidR="00704F13">
        <w:instrText>prog</w:instrText>
      </w:r>
      <w:r w:rsidR="00704F13" w:rsidRPr="00405C7C">
        <w:rPr>
          <w:lang w:val="uk-UA"/>
        </w:rPr>
        <w:instrText>_</w:instrText>
      </w:r>
      <w:r w:rsidR="00704F13">
        <w:instrText>mikroklimat</w:instrText>
      </w:r>
      <w:r w:rsidR="00704F13" w:rsidRPr="00405C7C">
        <w:rPr>
          <w:lang w:val="uk-UA"/>
        </w:rPr>
        <w:instrText>.</w:instrText>
      </w:r>
      <w:r w:rsidR="00704F13">
        <w:instrText>pdf</w:instrText>
      </w:r>
      <w:r w:rsidR="00704F13" w:rsidRPr="00405C7C">
        <w:rPr>
          <w:lang w:val="uk-UA"/>
        </w:rPr>
        <w:instrText>"</w:instrText>
      </w:r>
      <w:r w:rsidR="00704F13">
        <w:fldChar w:fldCharType="separate"/>
      </w:r>
      <w:r w:rsidRPr="00D65AC0">
        <w:rPr>
          <w:rStyle w:val="a8"/>
          <w:sz w:val="28"/>
          <w:szCs w:val="28"/>
          <w:shd w:val="clear" w:color="auto" w:fill="FFFFFF"/>
          <w:lang w:val="uk-UA"/>
        </w:rPr>
        <w:t>https://i-</w:t>
      </w:r>
      <w:proofErr w:type="spellStart"/>
      <w:r w:rsidRPr="00D65AC0">
        <w:rPr>
          <w:rStyle w:val="a8"/>
          <w:sz w:val="28"/>
          <w:szCs w:val="28"/>
          <w:shd w:val="clear" w:color="auto" w:fill="FFFFFF"/>
          <w:lang w:val="uk-UA"/>
        </w:rPr>
        <w:t>rc.org.ua</w:t>
      </w:r>
      <w:proofErr w:type="spellEnd"/>
      <w:r w:rsidRPr="00D65AC0">
        <w:rPr>
          <w:rStyle w:val="a8"/>
          <w:sz w:val="28"/>
          <w:szCs w:val="28"/>
          <w:shd w:val="clear" w:color="auto" w:fill="FFFFFF"/>
          <w:lang w:val="uk-UA"/>
        </w:rPr>
        <w:t>/</w:t>
      </w:r>
      <w:proofErr w:type="spellStart"/>
      <w:r w:rsidRPr="00D65AC0">
        <w:rPr>
          <w:rStyle w:val="a8"/>
          <w:sz w:val="28"/>
          <w:szCs w:val="28"/>
          <w:shd w:val="clear" w:color="auto" w:fill="FFFFFF"/>
          <w:lang w:val="uk-UA"/>
        </w:rPr>
        <w:t>files</w:t>
      </w:r>
      <w:proofErr w:type="spellEnd"/>
      <w:r w:rsidRPr="00D65AC0">
        <w:rPr>
          <w:rStyle w:val="a8"/>
          <w:sz w:val="28"/>
          <w:szCs w:val="28"/>
          <w:shd w:val="clear" w:color="auto" w:fill="FFFFFF"/>
          <w:lang w:val="uk-UA"/>
        </w:rPr>
        <w:t>/</w:t>
      </w:r>
      <w:proofErr w:type="spellStart"/>
      <w:r w:rsidRPr="00D65AC0">
        <w:rPr>
          <w:rStyle w:val="a8"/>
          <w:sz w:val="28"/>
          <w:szCs w:val="28"/>
          <w:shd w:val="clear" w:color="auto" w:fill="FFFFFF"/>
          <w:lang w:val="uk-UA"/>
        </w:rPr>
        <w:t>tren_prog_mikroklimat.pdf</w:t>
      </w:r>
      <w:proofErr w:type="spellEnd"/>
      <w:r w:rsidR="00704F13">
        <w:fldChar w:fldCharType="end"/>
      </w:r>
    </w:p>
    <w:p w:rsidR="001F2CBE" w:rsidRPr="00D65AC0" w:rsidRDefault="001F2CBE" w:rsidP="001F2CBE">
      <w:pPr>
        <w:widowControl/>
        <w:tabs>
          <w:tab w:val="num" w:pos="1440"/>
        </w:tabs>
        <w:autoSpaceDE/>
        <w:autoSpaceDN/>
        <w:adjustRightInd/>
        <w:spacing w:line="240" w:lineRule="atLeast"/>
        <w:jc w:val="both"/>
        <w:rPr>
          <w:color w:val="006621"/>
          <w:sz w:val="28"/>
          <w:szCs w:val="28"/>
          <w:shd w:val="clear" w:color="auto" w:fill="FFFFFF"/>
          <w:lang w:val="uk-UA"/>
        </w:rPr>
      </w:pPr>
      <w:r w:rsidRPr="00D65AC0">
        <w:rPr>
          <w:color w:val="006621"/>
          <w:sz w:val="28"/>
          <w:szCs w:val="28"/>
          <w:shd w:val="clear" w:color="auto" w:fill="FFFFFF"/>
          <w:lang w:val="uk-UA"/>
        </w:rPr>
        <w:t>8.</w:t>
      </w:r>
      <w:r w:rsidR="00704F13" w:rsidRPr="00D65AC0">
        <w:rPr>
          <w:color w:val="000000"/>
          <w:sz w:val="28"/>
          <w:szCs w:val="28"/>
          <w:shd w:val="clear" w:color="auto" w:fill="F1EEDD"/>
          <w:lang w:val="uk-UA"/>
        </w:rPr>
        <w:fldChar w:fldCharType="begin"/>
      </w:r>
      <w:r w:rsidRPr="00D65AC0">
        <w:rPr>
          <w:color w:val="000000"/>
          <w:sz w:val="28"/>
          <w:szCs w:val="28"/>
          <w:shd w:val="clear" w:color="auto" w:fill="F1EEDD"/>
          <w:lang w:val="uk-UA"/>
        </w:rPr>
        <w:instrText xml:space="preserve"> HYPERLINK "http://pidruchniki.com/11500409/psihologiya/sotsialno</w:instrText>
      </w:r>
    </w:p>
    <w:p w:rsidR="001F2CBE" w:rsidRPr="00D65AC0" w:rsidRDefault="001F2CBE" w:rsidP="001F2CBE">
      <w:pPr>
        <w:widowControl/>
        <w:numPr>
          <w:ilvl w:val="0"/>
          <w:numId w:val="38"/>
        </w:numPr>
        <w:autoSpaceDE/>
        <w:autoSpaceDN/>
        <w:adjustRightInd/>
        <w:spacing w:line="240" w:lineRule="atLeast"/>
        <w:ind w:left="142" w:firstLine="578"/>
        <w:jc w:val="both"/>
        <w:rPr>
          <w:color w:val="000000"/>
          <w:sz w:val="28"/>
          <w:szCs w:val="28"/>
          <w:shd w:val="clear" w:color="auto" w:fill="F1EEDD"/>
          <w:lang w:val="uk-UA"/>
        </w:rPr>
      </w:pPr>
      <w:r w:rsidRPr="00D65AC0">
        <w:rPr>
          <w:color w:val="000000"/>
          <w:sz w:val="28"/>
          <w:szCs w:val="28"/>
          <w:shd w:val="clear" w:color="auto" w:fill="F1EEDD"/>
          <w:lang w:val="uk-UA"/>
        </w:rPr>
        <w:instrText xml:space="preserve">psihologichniy_klimat_trudovomu_kolektivi" </w:instrText>
      </w:r>
      <w:r w:rsidR="00704F13" w:rsidRPr="00D65AC0">
        <w:rPr>
          <w:color w:val="000000"/>
          <w:sz w:val="28"/>
          <w:szCs w:val="28"/>
          <w:shd w:val="clear" w:color="auto" w:fill="F1EEDD"/>
          <w:lang w:val="uk-UA"/>
        </w:rPr>
        <w:fldChar w:fldCharType="separate"/>
      </w:r>
      <w:r w:rsidRPr="00D65AC0">
        <w:rPr>
          <w:rStyle w:val="a8"/>
          <w:sz w:val="28"/>
          <w:szCs w:val="28"/>
          <w:shd w:val="clear" w:color="auto" w:fill="F1EEDD"/>
          <w:lang w:val="uk-UA"/>
        </w:rPr>
        <w:t>psihologichniy_klimat_trudovomu_kolektivi</w:t>
      </w:r>
      <w:r w:rsidR="00704F13" w:rsidRPr="00D65AC0">
        <w:rPr>
          <w:color w:val="000000"/>
          <w:sz w:val="28"/>
          <w:szCs w:val="28"/>
          <w:shd w:val="clear" w:color="auto" w:fill="F1EEDD"/>
          <w:lang w:val="uk-UA"/>
        </w:rPr>
        <w:fldChar w:fldCharType="end"/>
      </w:r>
    </w:p>
    <w:p w:rsidR="001F2CBE" w:rsidRPr="00D65AC0" w:rsidRDefault="001F2CBE" w:rsidP="001F2CBE">
      <w:pPr>
        <w:widowControl/>
        <w:tabs>
          <w:tab w:val="num" w:pos="1440"/>
        </w:tabs>
        <w:autoSpaceDE/>
        <w:autoSpaceDN/>
        <w:adjustRightInd/>
        <w:spacing w:line="240" w:lineRule="atLeast"/>
        <w:jc w:val="both"/>
        <w:rPr>
          <w:color w:val="000000"/>
          <w:sz w:val="28"/>
          <w:szCs w:val="28"/>
          <w:shd w:val="clear" w:color="auto" w:fill="F1EEDD"/>
          <w:lang w:val="uk-UA"/>
        </w:rPr>
      </w:pPr>
      <w:r w:rsidRPr="00D65AC0">
        <w:rPr>
          <w:color w:val="000000"/>
          <w:sz w:val="28"/>
          <w:szCs w:val="28"/>
          <w:shd w:val="clear" w:color="auto" w:fill="F1EEDD"/>
          <w:lang w:val="uk-UA"/>
        </w:rPr>
        <w:t>9.</w:t>
      </w:r>
      <w:r w:rsidR="00704F13">
        <w:fldChar w:fldCharType="begin"/>
      </w:r>
      <w:r w:rsidR="00704F13">
        <w:instrText>HYPERLINK</w:instrText>
      </w:r>
      <w:r w:rsidR="00704F13" w:rsidRPr="00405C7C">
        <w:rPr>
          <w:lang w:val="uk-UA"/>
        </w:rPr>
        <w:instrText xml:space="preserve"> "</w:instrText>
      </w:r>
      <w:r w:rsidR="00704F13">
        <w:instrText>http</w:instrText>
      </w:r>
      <w:r w:rsidR="00704F13" w:rsidRPr="00405C7C">
        <w:rPr>
          <w:lang w:val="uk-UA"/>
        </w:rPr>
        <w:instrText>://</w:instrText>
      </w:r>
      <w:r w:rsidR="00704F13">
        <w:instrText>osvita</w:instrText>
      </w:r>
      <w:r w:rsidR="00704F13" w:rsidRPr="00405C7C">
        <w:rPr>
          <w:lang w:val="uk-UA"/>
        </w:rPr>
        <w:instrText>.</w:instrText>
      </w:r>
      <w:r w:rsidR="00704F13">
        <w:instrText>ua</w:instrText>
      </w:r>
      <w:r w:rsidR="00704F13" w:rsidRPr="00405C7C">
        <w:rPr>
          <w:lang w:val="uk-UA"/>
        </w:rPr>
        <w:instrText>/</w:instrText>
      </w:r>
      <w:r w:rsidR="00704F13">
        <w:instrText>vnz</w:instrText>
      </w:r>
      <w:r w:rsidR="00704F13" w:rsidRPr="00405C7C">
        <w:rPr>
          <w:lang w:val="uk-UA"/>
        </w:rPr>
        <w:instrText>/</w:instrText>
      </w:r>
      <w:r w:rsidR="00704F13">
        <w:instrText>reports</w:instrText>
      </w:r>
      <w:r w:rsidR="00704F13" w:rsidRPr="00405C7C">
        <w:rPr>
          <w:lang w:val="uk-UA"/>
        </w:rPr>
        <w:instrText>/</w:instrText>
      </w:r>
      <w:r w:rsidR="00704F13">
        <w:instrText>psychology</w:instrText>
      </w:r>
      <w:r w:rsidR="00704F13" w:rsidRPr="00405C7C">
        <w:rPr>
          <w:lang w:val="uk-UA"/>
        </w:rPr>
        <w:instrText>/29134/"</w:instrText>
      </w:r>
      <w:r w:rsidR="00704F13">
        <w:fldChar w:fldCharType="separate"/>
      </w:r>
      <w:r w:rsidRPr="00D65AC0">
        <w:rPr>
          <w:rStyle w:val="a8"/>
          <w:sz w:val="28"/>
          <w:szCs w:val="28"/>
          <w:shd w:val="clear" w:color="auto" w:fill="F1EEDD"/>
          <w:lang w:val="uk-UA"/>
        </w:rPr>
        <w:t>http://osvita.ua/vnz/reports/psychology/29134/</w:t>
      </w:r>
      <w:r w:rsidR="00704F13">
        <w:fldChar w:fldCharType="end"/>
      </w:r>
    </w:p>
    <w:p w:rsidR="001F2CBE" w:rsidRPr="00D65AC0" w:rsidRDefault="001F2CBE" w:rsidP="001F2CBE">
      <w:pPr>
        <w:widowControl/>
        <w:tabs>
          <w:tab w:val="num" w:pos="1440"/>
        </w:tabs>
        <w:autoSpaceDE/>
        <w:autoSpaceDN/>
        <w:adjustRightInd/>
        <w:spacing w:line="240" w:lineRule="atLeast"/>
        <w:jc w:val="both"/>
        <w:rPr>
          <w:color w:val="000000"/>
          <w:sz w:val="28"/>
          <w:szCs w:val="28"/>
          <w:shd w:val="clear" w:color="auto" w:fill="F1EEDD"/>
          <w:lang w:val="uk-UA"/>
        </w:rPr>
      </w:pPr>
      <w:r w:rsidRPr="00D65AC0">
        <w:rPr>
          <w:color w:val="000000"/>
          <w:sz w:val="28"/>
          <w:szCs w:val="28"/>
          <w:shd w:val="clear" w:color="auto" w:fill="F1EEDD"/>
          <w:lang w:val="uk-UA"/>
        </w:rPr>
        <w:t>10.</w:t>
      </w:r>
      <w:r w:rsidR="00704F13">
        <w:fldChar w:fldCharType="begin"/>
      </w:r>
      <w:r w:rsidR="00704F13">
        <w:instrText>HYPERLINK</w:instrText>
      </w:r>
      <w:r w:rsidR="00704F13" w:rsidRPr="00405C7C">
        <w:rPr>
          <w:lang w:val="uk-UA"/>
        </w:rPr>
        <w:instrText xml:space="preserve"> "</w:instrText>
      </w:r>
      <w:r w:rsidR="00704F13">
        <w:instrText>http</w:instrText>
      </w:r>
      <w:r w:rsidR="00704F13" w:rsidRPr="00405C7C">
        <w:rPr>
          <w:lang w:val="uk-UA"/>
        </w:rPr>
        <w:instrText>://</w:instrText>
      </w:r>
      <w:r w:rsidR="00704F13">
        <w:instrText>nataborovik</w:instrText>
      </w:r>
      <w:r w:rsidR="00704F13" w:rsidRPr="00405C7C">
        <w:rPr>
          <w:lang w:val="uk-UA"/>
        </w:rPr>
        <w:instrText>83.</w:instrText>
      </w:r>
      <w:r w:rsidR="00704F13">
        <w:instrText>blogspot</w:instrText>
      </w:r>
      <w:r w:rsidR="00704F13" w:rsidRPr="00405C7C">
        <w:rPr>
          <w:lang w:val="uk-UA"/>
        </w:rPr>
        <w:instrText>.</w:instrText>
      </w:r>
      <w:r w:rsidR="00704F13">
        <w:instrText>com</w:instrText>
      </w:r>
      <w:r w:rsidR="00704F13" w:rsidRPr="00405C7C">
        <w:rPr>
          <w:lang w:val="uk-UA"/>
        </w:rPr>
        <w:instrText>/2015/09/</w:instrText>
      </w:r>
      <w:r w:rsidR="00704F13">
        <w:instrText>blog</w:instrText>
      </w:r>
      <w:r w:rsidR="00704F13" w:rsidRPr="00405C7C">
        <w:rPr>
          <w:lang w:val="uk-UA"/>
        </w:rPr>
        <w:instrText>-</w:instrText>
      </w:r>
      <w:r w:rsidR="00704F13">
        <w:instrText>post</w:instrText>
      </w:r>
      <w:r w:rsidR="00704F13" w:rsidRPr="00405C7C">
        <w:rPr>
          <w:lang w:val="uk-UA"/>
        </w:rPr>
        <w:instrText>_78.</w:instrText>
      </w:r>
      <w:r w:rsidR="00704F13">
        <w:instrText>html</w:instrText>
      </w:r>
      <w:r w:rsidR="00704F13" w:rsidRPr="00405C7C">
        <w:rPr>
          <w:lang w:val="uk-UA"/>
        </w:rPr>
        <w:instrText>"</w:instrText>
      </w:r>
      <w:r w:rsidR="00704F13">
        <w:fldChar w:fldCharType="separate"/>
      </w:r>
      <w:r w:rsidRPr="00D65AC0">
        <w:rPr>
          <w:rStyle w:val="a8"/>
          <w:sz w:val="28"/>
          <w:szCs w:val="28"/>
          <w:shd w:val="clear" w:color="auto" w:fill="F1EEDD"/>
          <w:lang w:val="uk-UA"/>
        </w:rPr>
        <w:t>http://nataborovik83.blogspot.com/2015/09/</w:t>
      </w:r>
      <w:proofErr w:type="spellStart"/>
      <w:r w:rsidRPr="00D65AC0">
        <w:rPr>
          <w:rStyle w:val="a8"/>
          <w:sz w:val="28"/>
          <w:szCs w:val="28"/>
          <w:shd w:val="clear" w:color="auto" w:fill="F1EEDD"/>
          <w:lang w:val="uk-UA"/>
        </w:rPr>
        <w:t>blog-po</w:t>
      </w:r>
      <w:proofErr w:type="spellEnd"/>
      <w:r w:rsidRPr="00D65AC0">
        <w:rPr>
          <w:rStyle w:val="a8"/>
          <w:sz w:val="28"/>
          <w:szCs w:val="28"/>
          <w:shd w:val="clear" w:color="auto" w:fill="F1EEDD"/>
          <w:lang w:val="uk-UA"/>
        </w:rPr>
        <w:t>st_78.html</w:t>
      </w:r>
      <w:r w:rsidR="00704F13">
        <w:fldChar w:fldCharType="end"/>
      </w:r>
    </w:p>
    <w:p w:rsidR="005B1CF2" w:rsidRPr="00D65AC0" w:rsidRDefault="00942C9B" w:rsidP="00942C9B">
      <w:pPr>
        <w:widowControl/>
        <w:tabs>
          <w:tab w:val="num" w:pos="1440"/>
        </w:tabs>
        <w:autoSpaceDE/>
        <w:autoSpaceDN/>
        <w:adjustRightInd/>
        <w:spacing w:line="240" w:lineRule="atLeast"/>
        <w:jc w:val="both"/>
        <w:rPr>
          <w:color w:val="006621"/>
          <w:sz w:val="28"/>
          <w:szCs w:val="28"/>
          <w:shd w:val="clear" w:color="auto" w:fill="FFFFFF"/>
          <w:lang w:val="uk-UA"/>
        </w:rPr>
      </w:pPr>
      <w:r w:rsidRPr="00D65AC0">
        <w:rPr>
          <w:color w:val="000000"/>
          <w:sz w:val="28"/>
          <w:szCs w:val="28"/>
          <w:shd w:val="clear" w:color="auto" w:fill="F1EEDD"/>
          <w:lang w:val="uk-UA"/>
        </w:rPr>
        <w:t>11.</w:t>
      </w:r>
      <w:r w:rsidR="00704F13">
        <w:fldChar w:fldCharType="begin"/>
      </w:r>
      <w:r w:rsidR="00704F13">
        <w:instrText>HYPERLINK</w:instrText>
      </w:r>
      <w:r w:rsidR="00704F13" w:rsidRPr="00405C7C">
        <w:rPr>
          <w:lang w:val="uk-UA"/>
        </w:rPr>
        <w:instrText xml:space="preserve"> "</w:instrText>
      </w:r>
      <w:r w:rsidR="00704F13">
        <w:instrText>http</w:instrText>
      </w:r>
      <w:r w:rsidR="00704F13" w:rsidRPr="00405C7C">
        <w:rPr>
          <w:lang w:val="uk-UA"/>
        </w:rPr>
        <w:instrText>://</w:instrText>
      </w:r>
      <w:r w:rsidR="00704F13">
        <w:instrText>www</w:instrText>
      </w:r>
      <w:r w:rsidR="00704F13" w:rsidRPr="00405C7C">
        <w:rPr>
          <w:lang w:val="uk-UA"/>
        </w:rPr>
        <w:instrText>.</w:instrText>
      </w:r>
      <w:r w:rsidR="00704F13">
        <w:instrText>ippobuk</w:instrText>
      </w:r>
      <w:r w:rsidR="00704F13" w:rsidRPr="00405C7C">
        <w:rPr>
          <w:lang w:val="uk-UA"/>
        </w:rPr>
        <w:instrText>.</w:instrText>
      </w:r>
      <w:r w:rsidR="00704F13">
        <w:instrText>cv</w:instrText>
      </w:r>
      <w:r w:rsidR="00704F13" w:rsidRPr="00405C7C">
        <w:rPr>
          <w:lang w:val="uk-UA"/>
        </w:rPr>
        <w:instrText>.</w:instrText>
      </w:r>
      <w:r w:rsidR="00704F13">
        <w:instrText>ua</w:instrText>
      </w:r>
      <w:r w:rsidR="00704F13" w:rsidRPr="00405C7C">
        <w:rPr>
          <w:lang w:val="uk-UA"/>
        </w:rPr>
        <w:instrText>/.../Профілактика_конфліктів_в_педаго"</w:instrText>
      </w:r>
      <w:r w:rsidR="00704F13">
        <w:fldChar w:fldCharType="separate"/>
      </w:r>
      <w:r w:rsidR="005B1CF2" w:rsidRPr="00D65AC0">
        <w:rPr>
          <w:rStyle w:val="a8"/>
          <w:sz w:val="28"/>
          <w:szCs w:val="28"/>
          <w:shd w:val="clear" w:color="auto" w:fill="FFFFFF"/>
          <w:lang w:val="uk-UA"/>
        </w:rPr>
        <w:t>www.ippobuk.cv.ua/.../Профілактика_конфліктів_в_педаго</w:t>
      </w:r>
      <w:r w:rsidR="00704F13">
        <w:fldChar w:fldCharType="end"/>
      </w:r>
      <w:r w:rsidR="005B1CF2" w:rsidRPr="00D65AC0">
        <w:rPr>
          <w:color w:val="006621"/>
          <w:sz w:val="28"/>
          <w:szCs w:val="28"/>
          <w:shd w:val="clear" w:color="auto" w:fill="FFFFFF"/>
          <w:lang w:val="uk-UA"/>
        </w:rPr>
        <w:t>...</w:t>
      </w:r>
    </w:p>
    <w:p w:rsidR="00942C9B" w:rsidRPr="00D65AC0" w:rsidRDefault="00942C9B" w:rsidP="00942C9B">
      <w:pPr>
        <w:widowControl/>
        <w:tabs>
          <w:tab w:val="num" w:pos="1440"/>
        </w:tabs>
        <w:autoSpaceDE/>
        <w:autoSpaceDN/>
        <w:adjustRightInd/>
        <w:spacing w:line="240" w:lineRule="atLeast"/>
        <w:jc w:val="both"/>
        <w:rPr>
          <w:color w:val="000000"/>
          <w:sz w:val="28"/>
          <w:szCs w:val="28"/>
          <w:shd w:val="clear" w:color="auto" w:fill="F1EEDD"/>
          <w:lang w:val="uk-UA"/>
        </w:rPr>
      </w:pPr>
      <w:r w:rsidRPr="00D65AC0">
        <w:rPr>
          <w:color w:val="006621"/>
          <w:sz w:val="28"/>
          <w:szCs w:val="28"/>
          <w:shd w:val="clear" w:color="auto" w:fill="FFFFFF"/>
          <w:lang w:val="uk-UA"/>
        </w:rPr>
        <w:t>12.</w:t>
      </w:r>
      <w:r w:rsidRPr="00D65AC0">
        <w:rPr>
          <w:color w:val="000000"/>
          <w:sz w:val="28"/>
          <w:szCs w:val="28"/>
          <w:shd w:val="clear" w:color="auto" w:fill="F1EEDD"/>
          <w:lang w:val="uk-UA"/>
        </w:rPr>
        <w:t xml:space="preserve"> </w:t>
      </w:r>
      <w:r w:rsidR="00704F13">
        <w:fldChar w:fldCharType="begin"/>
      </w:r>
      <w:r w:rsidR="00704F13">
        <w:instrText>HYPERLINK</w:instrText>
      </w:r>
      <w:r w:rsidR="00704F13" w:rsidRPr="00405C7C">
        <w:rPr>
          <w:lang w:val="uk-UA"/>
        </w:rPr>
        <w:instrText xml:space="preserve"> "</w:instrText>
      </w:r>
      <w:r w:rsidR="00704F13">
        <w:instrText>http</w:instrText>
      </w:r>
      <w:r w:rsidR="00704F13" w:rsidRPr="00405C7C">
        <w:rPr>
          <w:lang w:val="uk-UA"/>
        </w:rPr>
        <w:instrText>://</w:instrText>
      </w:r>
      <w:r w:rsidR="00704F13">
        <w:instrText>rua</w:instrText>
      </w:r>
      <w:r w:rsidR="00704F13" w:rsidRPr="00405C7C">
        <w:rPr>
          <w:lang w:val="uk-UA"/>
        </w:rPr>
        <w:instrText>.</w:instrText>
      </w:r>
      <w:r w:rsidR="00704F13">
        <w:instrText>pp</w:instrText>
      </w:r>
      <w:r w:rsidR="00704F13" w:rsidRPr="00405C7C">
        <w:rPr>
          <w:lang w:val="uk-UA"/>
        </w:rPr>
        <w:instrText>.</w:instrText>
      </w:r>
      <w:r w:rsidR="00704F13">
        <w:instrText>ua</w:instrText>
      </w:r>
      <w:r w:rsidR="00704F13" w:rsidRPr="00405C7C">
        <w:rPr>
          <w:lang w:val="uk-UA"/>
        </w:rPr>
        <w:instrText>/</w:instrText>
      </w:r>
      <w:r w:rsidR="00704F13">
        <w:instrText>treningi</w:instrText>
      </w:r>
      <w:r w:rsidR="00704F13" w:rsidRPr="00405C7C">
        <w:rPr>
          <w:lang w:val="uk-UA"/>
        </w:rPr>
        <w:instrText>-</w:instrText>
      </w:r>
      <w:r w:rsidR="00704F13">
        <w:instrText>formirovaniya</w:instrText>
      </w:r>
      <w:r w:rsidR="00704F13" w:rsidRPr="00405C7C">
        <w:rPr>
          <w:lang w:val="uk-UA"/>
        </w:rPr>
        <w:instrText>-</w:instrText>
      </w:r>
      <w:r w:rsidR="00704F13">
        <w:instrText>komandyi</w:instrText>
      </w:r>
      <w:r w:rsidR="00704F13" w:rsidRPr="00405C7C">
        <w:rPr>
          <w:lang w:val="uk-UA"/>
        </w:rPr>
        <w:instrText>-</w:instrText>
      </w:r>
      <w:r w:rsidR="00704F13">
        <w:instrText>materialyi</w:instrText>
      </w:r>
      <w:r w:rsidR="00704F13" w:rsidRPr="00405C7C">
        <w:rPr>
          <w:lang w:val="uk-UA"/>
        </w:rPr>
        <w:instrText>.</w:instrText>
      </w:r>
      <w:r w:rsidR="00704F13">
        <w:instrText>html</w:instrText>
      </w:r>
      <w:r w:rsidR="00704F13" w:rsidRPr="00405C7C">
        <w:rPr>
          <w:lang w:val="uk-UA"/>
        </w:rPr>
        <w:instrText>"</w:instrText>
      </w:r>
      <w:r w:rsidR="00704F13">
        <w:fldChar w:fldCharType="separate"/>
      </w:r>
      <w:r w:rsidRPr="00D65AC0">
        <w:rPr>
          <w:rStyle w:val="a8"/>
          <w:sz w:val="28"/>
          <w:szCs w:val="28"/>
          <w:shd w:val="clear" w:color="auto" w:fill="F1EEDD"/>
          <w:lang w:val="uk-UA"/>
        </w:rPr>
        <w:t>http://rua.pp.ua/treningi-formirovaniya-komandyi-materialyi.html</w:t>
      </w:r>
      <w:r w:rsidR="00704F13">
        <w:fldChar w:fldCharType="end"/>
      </w:r>
    </w:p>
    <w:p w:rsidR="00942C9B" w:rsidRPr="00D65AC0" w:rsidRDefault="00942C9B" w:rsidP="00942C9B">
      <w:pPr>
        <w:widowControl/>
        <w:tabs>
          <w:tab w:val="num" w:pos="1440"/>
        </w:tabs>
        <w:autoSpaceDE/>
        <w:autoSpaceDN/>
        <w:adjustRightInd/>
        <w:spacing w:line="240" w:lineRule="atLeast"/>
        <w:jc w:val="both"/>
        <w:rPr>
          <w:color w:val="000000"/>
          <w:sz w:val="28"/>
          <w:szCs w:val="28"/>
          <w:shd w:val="clear" w:color="auto" w:fill="F1EEDD"/>
          <w:lang w:val="uk-UA"/>
        </w:rPr>
      </w:pPr>
    </w:p>
    <w:p w:rsidR="001F2CBE" w:rsidRPr="00D65AC0" w:rsidRDefault="001F2CBE" w:rsidP="001F2CBE">
      <w:pPr>
        <w:widowControl/>
        <w:tabs>
          <w:tab w:val="num" w:pos="1440"/>
        </w:tabs>
        <w:autoSpaceDE/>
        <w:autoSpaceDN/>
        <w:adjustRightInd/>
        <w:spacing w:line="240" w:lineRule="atLeast"/>
        <w:jc w:val="both"/>
        <w:rPr>
          <w:color w:val="000000"/>
          <w:sz w:val="28"/>
          <w:szCs w:val="28"/>
          <w:shd w:val="clear" w:color="auto" w:fill="F1EEDD"/>
          <w:lang w:val="uk-UA"/>
        </w:rPr>
      </w:pPr>
    </w:p>
    <w:p w:rsidR="00DD3725" w:rsidRPr="00463AEC" w:rsidRDefault="00463AEC" w:rsidP="00463AEC">
      <w:pPr>
        <w:widowControl/>
        <w:autoSpaceDE/>
        <w:autoSpaceDN/>
        <w:adjustRightInd/>
        <w:spacing w:line="240" w:lineRule="atLeast"/>
        <w:jc w:val="both"/>
        <w:rPr>
          <w:color w:val="000000"/>
          <w:sz w:val="28"/>
          <w:szCs w:val="28"/>
          <w:shd w:val="clear" w:color="auto" w:fill="F1EEDD"/>
          <w:lang w:val="uk-UA"/>
        </w:rPr>
      </w:pPr>
      <w:r>
        <w:rPr>
          <w:noProof/>
          <w:color w:val="000000"/>
          <w:sz w:val="28"/>
          <w:szCs w:val="28"/>
          <w:lang w:val="uk-UA" w:eastAsia="uk-UA"/>
        </w:rPr>
        <w:lastRenderedPageBreak/>
        <w:drawing>
          <wp:anchor distT="0" distB="0" distL="114300" distR="114300" simplePos="0" relativeHeight="251674624" behindDoc="1" locked="0" layoutInCell="1" allowOverlap="1">
            <wp:simplePos x="0" y="0"/>
            <wp:positionH relativeFrom="column">
              <wp:posOffset>-243840</wp:posOffset>
            </wp:positionH>
            <wp:positionV relativeFrom="paragraph">
              <wp:posOffset>-121285</wp:posOffset>
            </wp:positionV>
            <wp:extent cx="2974975" cy="3697605"/>
            <wp:effectExtent l="19050" t="0" r="0" b="0"/>
            <wp:wrapTight wrapText="bothSides">
              <wp:wrapPolygon edited="0">
                <wp:start x="-138" y="0"/>
                <wp:lineTo x="-138" y="21478"/>
                <wp:lineTo x="21577" y="21478"/>
                <wp:lineTo x="21577" y="0"/>
                <wp:lineTo x="-138" y="0"/>
              </wp:wrapPolygon>
            </wp:wrapTight>
            <wp:docPr id="18" name="Рисунок 18" descr="IMG_20180117_103022_099-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80117_103022_099-2 (2)"/>
                    <pic:cNvPicPr>
                      <a:picLocks noChangeAspect="1" noChangeArrowheads="1"/>
                    </pic:cNvPicPr>
                  </pic:nvPicPr>
                  <pic:blipFill>
                    <a:blip r:embed="rId14" cstate="print"/>
                    <a:srcRect/>
                    <a:stretch>
                      <a:fillRect/>
                    </a:stretch>
                  </pic:blipFill>
                  <pic:spPr bwMode="auto">
                    <a:xfrm>
                      <a:off x="0" y="0"/>
                      <a:ext cx="2974975" cy="3697605"/>
                    </a:xfrm>
                    <a:prstGeom prst="rect">
                      <a:avLst/>
                    </a:prstGeom>
                    <a:noFill/>
                    <a:ln w="9525">
                      <a:noFill/>
                      <a:miter lim="800000"/>
                      <a:headEnd/>
                      <a:tailEnd/>
                    </a:ln>
                  </pic:spPr>
                </pic:pic>
              </a:graphicData>
            </a:graphic>
          </wp:anchor>
        </w:drawing>
      </w:r>
    </w:p>
    <w:p w:rsidR="00DD3725" w:rsidRPr="00463AEC" w:rsidRDefault="00DD3725" w:rsidP="00DD3725">
      <w:pPr>
        <w:ind w:left="4500"/>
        <w:jc w:val="center"/>
        <w:rPr>
          <w:b/>
          <w:sz w:val="28"/>
          <w:szCs w:val="28"/>
          <w:lang w:val="uk-UA"/>
        </w:rPr>
      </w:pPr>
      <w:proofErr w:type="spellStart"/>
      <w:r w:rsidRPr="00463AEC">
        <w:rPr>
          <w:b/>
          <w:sz w:val="28"/>
          <w:szCs w:val="28"/>
          <w:lang w:val="uk-UA"/>
        </w:rPr>
        <w:t>Давидчук</w:t>
      </w:r>
      <w:proofErr w:type="spellEnd"/>
      <w:r w:rsidRPr="00463AEC">
        <w:rPr>
          <w:b/>
          <w:sz w:val="28"/>
          <w:szCs w:val="28"/>
          <w:lang w:val="uk-UA"/>
        </w:rPr>
        <w:t xml:space="preserve"> </w:t>
      </w:r>
    </w:p>
    <w:p w:rsidR="00DD3725" w:rsidRPr="00463AEC" w:rsidRDefault="00DD3725" w:rsidP="00DD3725">
      <w:pPr>
        <w:ind w:left="4500"/>
        <w:jc w:val="center"/>
        <w:rPr>
          <w:b/>
          <w:sz w:val="28"/>
          <w:szCs w:val="28"/>
        </w:rPr>
      </w:pPr>
      <w:r w:rsidRPr="00463AEC">
        <w:rPr>
          <w:b/>
          <w:sz w:val="28"/>
          <w:szCs w:val="28"/>
          <w:lang w:val="uk-UA"/>
        </w:rPr>
        <w:t>Світлана Анатоліївна</w:t>
      </w:r>
    </w:p>
    <w:p w:rsidR="00DD3725" w:rsidRPr="00A05698" w:rsidRDefault="00DD3725" w:rsidP="00463AEC">
      <w:pPr>
        <w:ind w:left="4500"/>
        <w:jc w:val="both"/>
        <w:rPr>
          <w:b/>
          <w:sz w:val="28"/>
          <w:szCs w:val="28"/>
          <w:lang w:val="uk-UA"/>
        </w:rPr>
      </w:pPr>
      <w:r w:rsidRPr="00A05698">
        <w:rPr>
          <w:b/>
          <w:sz w:val="28"/>
          <w:szCs w:val="28"/>
          <w:lang w:val="uk-UA"/>
        </w:rPr>
        <w:t xml:space="preserve">Практичний психолог </w:t>
      </w:r>
    </w:p>
    <w:p w:rsidR="00DD3725" w:rsidRPr="00A05698" w:rsidRDefault="00DD3725" w:rsidP="00463AEC">
      <w:pPr>
        <w:ind w:left="4502"/>
        <w:jc w:val="both"/>
        <w:rPr>
          <w:b/>
          <w:sz w:val="28"/>
          <w:szCs w:val="28"/>
          <w:lang w:val="uk-UA"/>
        </w:rPr>
      </w:pPr>
      <w:r w:rsidRPr="00A05698">
        <w:rPr>
          <w:b/>
          <w:sz w:val="28"/>
          <w:szCs w:val="28"/>
          <w:lang w:val="uk-UA"/>
        </w:rPr>
        <w:t>Державного</w:t>
      </w:r>
      <w:r w:rsidRPr="00A05698">
        <w:rPr>
          <w:b/>
          <w:sz w:val="28"/>
          <w:szCs w:val="28"/>
        </w:rPr>
        <w:t xml:space="preserve"> </w:t>
      </w:r>
      <w:r w:rsidRPr="00A05698">
        <w:rPr>
          <w:b/>
          <w:sz w:val="28"/>
          <w:szCs w:val="28"/>
          <w:lang w:val="uk-UA"/>
        </w:rPr>
        <w:t>професійно</w:t>
      </w:r>
      <w:r w:rsidRPr="00A05698">
        <w:rPr>
          <w:b/>
          <w:sz w:val="28"/>
          <w:szCs w:val="28"/>
        </w:rPr>
        <w:t>-</w:t>
      </w:r>
      <w:r w:rsidRPr="00A05698">
        <w:rPr>
          <w:b/>
          <w:sz w:val="28"/>
          <w:szCs w:val="28"/>
          <w:lang w:val="uk-UA"/>
        </w:rPr>
        <w:t>технічного</w:t>
      </w:r>
      <w:r w:rsidRPr="00A05698">
        <w:rPr>
          <w:b/>
          <w:sz w:val="28"/>
          <w:szCs w:val="28"/>
        </w:rPr>
        <w:t xml:space="preserve"> </w:t>
      </w:r>
      <w:r w:rsidRPr="00A05698">
        <w:rPr>
          <w:b/>
          <w:sz w:val="28"/>
          <w:szCs w:val="28"/>
          <w:lang w:val="uk-UA"/>
        </w:rPr>
        <w:t>навчального</w:t>
      </w:r>
      <w:r w:rsidRPr="00A05698">
        <w:rPr>
          <w:b/>
          <w:sz w:val="28"/>
          <w:szCs w:val="28"/>
        </w:rPr>
        <w:t xml:space="preserve"> </w:t>
      </w:r>
      <w:r w:rsidRPr="00A05698">
        <w:rPr>
          <w:b/>
          <w:sz w:val="28"/>
          <w:szCs w:val="28"/>
          <w:lang w:val="uk-UA"/>
        </w:rPr>
        <w:t>закладу</w:t>
      </w:r>
      <w:r w:rsidR="00463AEC" w:rsidRPr="00A05698">
        <w:rPr>
          <w:b/>
          <w:sz w:val="28"/>
          <w:szCs w:val="28"/>
          <w:lang w:val="uk-UA"/>
        </w:rPr>
        <w:t xml:space="preserve"> </w:t>
      </w:r>
      <w:r w:rsidRPr="00A05698">
        <w:rPr>
          <w:b/>
          <w:sz w:val="28"/>
          <w:szCs w:val="28"/>
          <w:lang w:val="uk-UA"/>
        </w:rPr>
        <w:t>«</w:t>
      </w:r>
      <w:r w:rsidRPr="00A05698">
        <w:rPr>
          <w:b/>
          <w:sz w:val="28"/>
          <w:szCs w:val="28"/>
        </w:rPr>
        <w:t>О</w:t>
      </w:r>
      <w:proofErr w:type="spellStart"/>
      <w:r w:rsidRPr="00A05698">
        <w:rPr>
          <w:b/>
          <w:sz w:val="28"/>
          <w:szCs w:val="28"/>
          <w:lang w:val="uk-UA"/>
        </w:rPr>
        <w:t>строзьке</w:t>
      </w:r>
      <w:proofErr w:type="spellEnd"/>
      <w:r w:rsidRPr="00A05698">
        <w:rPr>
          <w:b/>
          <w:sz w:val="28"/>
          <w:szCs w:val="28"/>
          <w:lang w:val="uk-UA"/>
        </w:rPr>
        <w:t xml:space="preserve"> вище професійне училище»</w:t>
      </w:r>
    </w:p>
    <w:p w:rsidR="00463AEC" w:rsidRPr="00463AEC" w:rsidRDefault="00463AEC" w:rsidP="00463AEC">
      <w:pPr>
        <w:ind w:left="4502"/>
        <w:jc w:val="both"/>
        <w:rPr>
          <w:sz w:val="28"/>
          <w:szCs w:val="28"/>
          <w:lang w:val="uk-UA"/>
        </w:rPr>
      </w:pPr>
    </w:p>
    <w:p w:rsidR="00DD3725" w:rsidRPr="00562B57" w:rsidRDefault="00DD3725" w:rsidP="00DD3725">
      <w:pPr>
        <w:rPr>
          <w:sz w:val="28"/>
          <w:szCs w:val="28"/>
          <w:lang w:val="uk-UA"/>
        </w:rPr>
      </w:pPr>
      <w:r w:rsidRPr="00562B57">
        <w:rPr>
          <w:b/>
          <w:sz w:val="28"/>
          <w:szCs w:val="28"/>
          <w:lang w:val="uk-UA"/>
        </w:rPr>
        <w:t>Освіта: вища</w:t>
      </w:r>
      <w:r>
        <w:rPr>
          <w:b/>
          <w:sz w:val="28"/>
          <w:szCs w:val="28"/>
          <w:lang w:val="uk-UA"/>
        </w:rPr>
        <w:t>,</w:t>
      </w:r>
      <w:r w:rsidRPr="00562B57">
        <w:rPr>
          <w:sz w:val="28"/>
          <w:szCs w:val="28"/>
          <w:lang w:val="uk-UA"/>
        </w:rPr>
        <w:t xml:space="preserve"> Рівненський дер</w:t>
      </w:r>
      <w:r>
        <w:rPr>
          <w:sz w:val="28"/>
          <w:szCs w:val="28"/>
          <w:lang w:val="uk-UA"/>
        </w:rPr>
        <w:t>жавний гуманітарний університет</w:t>
      </w:r>
    </w:p>
    <w:p w:rsidR="00DD3725" w:rsidRPr="00562B57" w:rsidRDefault="00DD3725" w:rsidP="00DD3725">
      <w:pPr>
        <w:rPr>
          <w:sz w:val="28"/>
          <w:szCs w:val="28"/>
          <w:lang w:val="uk-UA"/>
        </w:rPr>
      </w:pPr>
      <w:r w:rsidRPr="00562B57">
        <w:rPr>
          <w:b/>
          <w:sz w:val="28"/>
          <w:szCs w:val="28"/>
          <w:lang w:val="uk-UA"/>
        </w:rPr>
        <w:t>Спеціальність:</w:t>
      </w:r>
      <w:r>
        <w:rPr>
          <w:sz w:val="28"/>
          <w:szCs w:val="28"/>
          <w:lang w:val="uk-UA"/>
        </w:rPr>
        <w:t xml:space="preserve"> початкове навчання та практична</w:t>
      </w:r>
      <w:r w:rsidRPr="00562B57">
        <w:rPr>
          <w:sz w:val="28"/>
          <w:szCs w:val="28"/>
          <w:lang w:val="uk-UA"/>
        </w:rPr>
        <w:t xml:space="preserve"> психолог</w:t>
      </w:r>
      <w:r>
        <w:rPr>
          <w:sz w:val="28"/>
          <w:szCs w:val="28"/>
          <w:lang w:val="uk-UA"/>
        </w:rPr>
        <w:t>ія</w:t>
      </w:r>
    </w:p>
    <w:p w:rsidR="00DD3725" w:rsidRPr="00562B57" w:rsidRDefault="00DD3725" w:rsidP="00DD3725">
      <w:pPr>
        <w:rPr>
          <w:sz w:val="28"/>
          <w:szCs w:val="28"/>
          <w:lang w:val="uk-UA"/>
        </w:rPr>
      </w:pPr>
      <w:r w:rsidRPr="00562B57">
        <w:rPr>
          <w:b/>
          <w:sz w:val="28"/>
          <w:szCs w:val="28"/>
          <w:lang w:val="uk-UA"/>
        </w:rPr>
        <w:t>Посада:</w:t>
      </w:r>
      <w:r w:rsidRPr="00562B57">
        <w:rPr>
          <w:sz w:val="28"/>
          <w:szCs w:val="28"/>
          <w:lang w:val="uk-UA"/>
        </w:rPr>
        <w:t xml:space="preserve"> практичний психолог</w:t>
      </w:r>
    </w:p>
    <w:p w:rsidR="00DD3725" w:rsidRPr="00562B57" w:rsidRDefault="00DD3725" w:rsidP="00DD3725">
      <w:pPr>
        <w:rPr>
          <w:sz w:val="28"/>
          <w:szCs w:val="28"/>
          <w:lang w:val="uk-UA"/>
        </w:rPr>
      </w:pPr>
      <w:r w:rsidRPr="00562B57">
        <w:rPr>
          <w:b/>
          <w:sz w:val="28"/>
          <w:szCs w:val="28"/>
          <w:lang w:val="uk-UA"/>
        </w:rPr>
        <w:t>Кваліфікація:</w:t>
      </w:r>
      <w:r>
        <w:rPr>
          <w:sz w:val="28"/>
          <w:szCs w:val="28"/>
          <w:lang w:val="uk-UA"/>
        </w:rPr>
        <w:t xml:space="preserve"> спеціаліст першої категорії</w:t>
      </w:r>
    </w:p>
    <w:p w:rsidR="00DD3725" w:rsidRPr="000E5F3D" w:rsidRDefault="00DD3725" w:rsidP="00DD3725">
      <w:pPr>
        <w:rPr>
          <w:sz w:val="28"/>
          <w:szCs w:val="28"/>
          <w:lang w:val="uk-UA"/>
        </w:rPr>
      </w:pPr>
      <w:r w:rsidRPr="00562B57">
        <w:rPr>
          <w:b/>
          <w:sz w:val="28"/>
          <w:szCs w:val="28"/>
          <w:lang w:val="uk-UA"/>
        </w:rPr>
        <w:t>Професійне кредо:</w:t>
      </w:r>
      <w:r w:rsidRPr="00562B57">
        <w:rPr>
          <w:sz w:val="28"/>
          <w:szCs w:val="28"/>
          <w:lang w:val="uk-UA"/>
        </w:rPr>
        <w:t xml:space="preserve">  </w:t>
      </w:r>
      <w:r w:rsidRPr="000E5F3D">
        <w:rPr>
          <w:sz w:val="28"/>
          <w:szCs w:val="28"/>
          <w:lang w:val="uk-UA"/>
        </w:rPr>
        <w:t xml:space="preserve">допомагаючи іншому піднятися на гору, </w:t>
      </w:r>
      <w:r>
        <w:rPr>
          <w:sz w:val="28"/>
          <w:szCs w:val="28"/>
          <w:lang w:val="uk-UA"/>
        </w:rPr>
        <w:t>ви самі наближаєтеся до вершини</w:t>
      </w:r>
    </w:p>
    <w:p w:rsidR="00DD3725" w:rsidRDefault="00DD3725" w:rsidP="00DD3725">
      <w:pPr>
        <w:rPr>
          <w:sz w:val="28"/>
          <w:szCs w:val="28"/>
          <w:lang w:val="uk-UA"/>
        </w:rPr>
      </w:pPr>
      <w:r w:rsidRPr="00562B57">
        <w:rPr>
          <w:b/>
          <w:sz w:val="28"/>
          <w:szCs w:val="28"/>
          <w:lang w:val="uk-UA"/>
        </w:rPr>
        <w:t>Життєве кредо:</w:t>
      </w:r>
      <w:r w:rsidRPr="00562B57">
        <w:rPr>
          <w:sz w:val="28"/>
          <w:szCs w:val="28"/>
          <w:lang w:val="uk-UA"/>
        </w:rPr>
        <w:t xml:space="preserve">  </w:t>
      </w:r>
      <w:r w:rsidRPr="000E5F3D">
        <w:rPr>
          <w:sz w:val="28"/>
          <w:szCs w:val="28"/>
          <w:lang w:val="uk-UA"/>
        </w:rPr>
        <w:t>людина творить себе сама. Кожен із нас є таким, яким хоче бути</w:t>
      </w:r>
    </w:p>
    <w:p w:rsidR="00463AEC" w:rsidRPr="00562B57" w:rsidRDefault="00463AEC" w:rsidP="00463AEC">
      <w:pPr>
        <w:jc w:val="both"/>
        <w:rPr>
          <w:sz w:val="28"/>
          <w:szCs w:val="28"/>
          <w:lang w:val="uk-UA"/>
        </w:rPr>
      </w:pPr>
      <w:r w:rsidRPr="00562B57">
        <w:rPr>
          <w:sz w:val="28"/>
          <w:szCs w:val="28"/>
          <w:lang w:val="uk-UA"/>
        </w:rPr>
        <w:t xml:space="preserve">        Педагогічний тренінг – це засіб впливу на особистість педагога, орієнтований на застосування активних методів групової діяльності з метою розвитку професійної компетентності.</w:t>
      </w:r>
    </w:p>
    <w:p w:rsidR="00463AEC" w:rsidRPr="00562B57" w:rsidRDefault="00463AEC" w:rsidP="00463AEC">
      <w:pPr>
        <w:ind w:firstLine="709"/>
        <w:jc w:val="both"/>
        <w:rPr>
          <w:sz w:val="28"/>
          <w:szCs w:val="28"/>
          <w:lang w:val="uk-UA"/>
        </w:rPr>
      </w:pPr>
      <w:r w:rsidRPr="00562B57">
        <w:rPr>
          <w:sz w:val="28"/>
          <w:szCs w:val="28"/>
          <w:lang w:val="uk-UA"/>
        </w:rPr>
        <w:t xml:space="preserve"> Слово </w:t>
      </w:r>
      <w:r>
        <w:rPr>
          <w:sz w:val="28"/>
          <w:szCs w:val="28"/>
          <w:lang w:val="uk-UA"/>
        </w:rPr>
        <w:t>«</w:t>
      </w:r>
      <w:r w:rsidRPr="00562B57">
        <w:rPr>
          <w:sz w:val="28"/>
          <w:szCs w:val="28"/>
          <w:lang w:val="uk-UA"/>
        </w:rPr>
        <w:t>тренінг</w:t>
      </w:r>
      <w:r>
        <w:rPr>
          <w:sz w:val="28"/>
          <w:szCs w:val="28"/>
          <w:lang w:val="uk-UA"/>
        </w:rPr>
        <w:t>»</w:t>
      </w:r>
      <w:r w:rsidRPr="00562B57">
        <w:rPr>
          <w:sz w:val="28"/>
          <w:szCs w:val="28"/>
          <w:lang w:val="uk-UA"/>
        </w:rPr>
        <w:t xml:space="preserve"> походить від англійського </w:t>
      </w:r>
      <w:r>
        <w:rPr>
          <w:sz w:val="28"/>
          <w:szCs w:val="28"/>
          <w:lang w:val="uk-UA"/>
        </w:rPr>
        <w:t>«</w:t>
      </w:r>
      <w:proofErr w:type="spellStart"/>
      <w:r w:rsidRPr="00562B57">
        <w:rPr>
          <w:sz w:val="28"/>
          <w:szCs w:val="28"/>
          <w:lang w:val="uk-UA"/>
        </w:rPr>
        <w:t>totrain</w:t>
      </w:r>
      <w:proofErr w:type="spellEnd"/>
      <w:r>
        <w:rPr>
          <w:sz w:val="28"/>
          <w:szCs w:val="28"/>
          <w:lang w:val="uk-UA"/>
        </w:rPr>
        <w:t>»</w:t>
      </w:r>
      <w:r w:rsidRPr="00562B57">
        <w:rPr>
          <w:sz w:val="28"/>
          <w:szCs w:val="28"/>
          <w:lang w:val="uk-UA"/>
        </w:rPr>
        <w:t xml:space="preserve">, що означає </w:t>
      </w:r>
      <w:r>
        <w:rPr>
          <w:sz w:val="28"/>
          <w:szCs w:val="28"/>
          <w:lang w:val="uk-UA"/>
        </w:rPr>
        <w:t>«</w:t>
      </w:r>
      <w:r w:rsidRPr="00562B57">
        <w:rPr>
          <w:sz w:val="28"/>
          <w:szCs w:val="28"/>
          <w:lang w:val="uk-UA"/>
        </w:rPr>
        <w:t>навчати, тренувати, дресирувати</w:t>
      </w:r>
      <w:r>
        <w:rPr>
          <w:sz w:val="28"/>
          <w:szCs w:val="28"/>
          <w:lang w:val="uk-UA"/>
        </w:rPr>
        <w:t>»</w:t>
      </w:r>
      <w:r w:rsidRPr="00562B57">
        <w:rPr>
          <w:sz w:val="28"/>
          <w:szCs w:val="28"/>
          <w:lang w:val="uk-UA"/>
        </w:rPr>
        <w:t xml:space="preserve">. Виникнення тренінгу пов'язане з ім'ям американського психолога </w:t>
      </w:r>
      <w:proofErr w:type="spellStart"/>
      <w:r w:rsidRPr="00562B57">
        <w:rPr>
          <w:sz w:val="28"/>
          <w:szCs w:val="28"/>
          <w:lang w:val="uk-UA"/>
        </w:rPr>
        <w:t>Курта</w:t>
      </w:r>
      <w:proofErr w:type="spellEnd"/>
      <w:r w:rsidRPr="00562B57">
        <w:rPr>
          <w:sz w:val="28"/>
          <w:szCs w:val="28"/>
          <w:lang w:val="uk-UA"/>
        </w:rPr>
        <w:t xml:space="preserve"> </w:t>
      </w:r>
      <w:proofErr w:type="spellStart"/>
      <w:r w:rsidRPr="00562B57">
        <w:rPr>
          <w:sz w:val="28"/>
          <w:szCs w:val="28"/>
          <w:lang w:val="uk-UA"/>
        </w:rPr>
        <w:t>Левіна</w:t>
      </w:r>
      <w:proofErr w:type="spellEnd"/>
      <w:r w:rsidRPr="00562B57">
        <w:rPr>
          <w:sz w:val="28"/>
          <w:szCs w:val="28"/>
          <w:lang w:val="uk-UA"/>
        </w:rPr>
        <w:t>, який у 1946 році створив спеціальні тренінгові групи для вдосконалення навичок спілкування. Він сформулював базові принципи тренінгу, які взято за основу в освіті. В Україну тренінги прийшли в 90 – тих роках ХХ століття разом з розвитком бізнесу та відкриттям філій великих транснаціональних компаній. Саме тоді з'явилася потреба навчати співробітників відповідно до стандартів діяльності іноземних корпорацій.</w:t>
      </w:r>
      <w:r>
        <w:rPr>
          <w:sz w:val="28"/>
          <w:szCs w:val="28"/>
          <w:lang w:val="uk-UA"/>
        </w:rPr>
        <w:t xml:space="preserve"> </w:t>
      </w:r>
      <w:r w:rsidRPr="00562B57">
        <w:rPr>
          <w:sz w:val="28"/>
          <w:szCs w:val="28"/>
          <w:lang w:val="uk-UA"/>
        </w:rPr>
        <w:t xml:space="preserve"> А в освіті тренінги почали використовувати в кінці 90-х років. На практиці їх застосовували психологи та соціальні педагоги з метою корекції поведінки дітей та підлітків. Згодом цей метод стали використовувати як метод активного навчання. </w:t>
      </w:r>
    </w:p>
    <w:p w:rsidR="00463AEC" w:rsidRPr="00562B57" w:rsidRDefault="00463AEC" w:rsidP="00463AEC">
      <w:pPr>
        <w:ind w:firstLine="709"/>
        <w:jc w:val="both"/>
        <w:rPr>
          <w:sz w:val="28"/>
          <w:szCs w:val="28"/>
          <w:lang w:val="uk-UA"/>
        </w:rPr>
      </w:pPr>
      <w:r w:rsidRPr="00562B57">
        <w:rPr>
          <w:sz w:val="28"/>
          <w:szCs w:val="28"/>
          <w:lang w:val="uk-UA"/>
        </w:rPr>
        <w:t xml:space="preserve"> Під час тренінгу створюється неформальне, невимушене спілкування, яке відкриває перед групою осіб безліч варіантів розвитку та розв'язання проблеми, заради якої вона зібралася. Як правило, учасники в захваті від </w:t>
      </w:r>
      <w:proofErr w:type="spellStart"/>
      <w:r w:rsidRPr="00562B57">
        <w:rPr>
          <w:sz w:val="28"/>
          <w:szCs w:val="28"/>
          <w:lang w:val="uk-UA"/>
        </w:rPr>
        <w:t>тренінгових</w:t>
      </w:r>
      <w:proofErr w:type="spellEnd"/>
      <w:r w:rsidRPr="00562B57">
        <w:rPr>
          <w:sz w:val="28"/>
          <w:szCs w:val="28"/>
          <w:lang w:val="uk-UA"/>
        </w:rPr>
        <w:t xml:space="preserve"> методів, тому що вони роблять процес навчання цікавим, </w:t>
      </w:r>
      <w:proofErr w:type="spellStart"/>
      <w:r w:rsidRPr="00562B57">
        <w:rPr>
          <w:sz w:val="28"/>
          <w:szCs w:val="28"/>
          <w:lang w:val="uk-UA"/>
        </w:rPr>
        <w:t>не</w:t>
      </w:r>
      <w:r>
        <w:rPr>
          <w:sz w:val="28"/>
          <w:szCs w:val="28"/>
          <w:lang w:val="uk-UA"/>
        </w:rPr>
        <w:t>-</w:t>
      </w:r>
      <w:proofErr w:type="spellEnd"/>
      <w:r w:rsidRPr="00562B57">
        <w:rPr>
          <w:sz w:val="28"/>
          <w:szCs w:val="28"/>
          <w:lang w:val="uk-UA"/>
        </w:rPr>
        <w:t xml:space="preserve"> обтяжливим. </w:t>
      </w:r>
    </w:p>
    <w:p w:rsidR="007A0D75" w:rsidRPr="00463AEC" w:rsidRDefault="00463AEC" w:rsidP="00463AEC">
      <w:pPr>
        <w:ind w:firstLine="709"/>
        <w:jc w:val="both"/>
        <w:rPr>
          <w:sz w:val="28"/>
          <w:szCs w:val="28"/>
          <w:lang w:val="uk-UA"/>
        </w:rPr>
      </w:pPr>
      <w:r w:rsidRPr="00562B57">
        <w:rPr>
          <w:sz w:val="28"/>
          <w:szCs w:val="28"/>
          <w:lang w:val="uk-UA"/>
        </w:rPr>
        <w:t>Тренінг і традиційні форми навчання мають суттєві відмінності. Традиційне навчання більш орі</w:t>
      </w:r>
      <w:r>
        <w:rPr>
          <w:sz w:val="28"/>
          <w:szCs w:val="28"/>
          <w:lang w:val="uk-UA"/>
        </w:rPr>
        <w:t>єнтоване на правильну відповідь</w:t>
      </w:r>
      <w:r w:rsidRPr="00562B57">
        <w:rPr>
          <w:sz w:val="28"/>
          <w:szCs w:val="28"/>
          <w:lang w:val="uk-UA"/>
        </w:rPr>
        <w:t xml:space="preserve"> і за своєю суттю є формою передачі інформації та засвоєння знань. Натомість тренінг, перш за все, орієнтований на запитання та пошук себе чи відповідей. На </w:t>
      </w:r>
      <w:r w:rsidRPr="00562B57">
        <w:rPr>
          <w:sz w:val="28"/>
          <w:szCs w:val="28"/>
          <w:lang w:val="uk-UA"/>
        </w:rPr>
        <w:lastRenderedPageBreak/>
        <w:t>відміну від традиційних, тренінгові форми навчання повністю охоплюють в</w:t>
      </w:r>
      <w:r>
        <w:rPr>
          <w:sz w:val="28"/>
          <w:szCs w:val="28"/>
          <w:lang w:val="uk-UA"/>
        </w:rPr>
        <w:t xml:space="preserve">есь потенціал людини: обсяг та </w:t>
      </w:r>
      <w:r w:rsidRPr="00562B57">
        <w:rPr>
          <w:sz w:val="28"/>
          <w:szCs w:val="28"/>
          <w:lang w:val="uk-UA"/>
        </w:rPr>
        <w:t>рівень її компетентності (соціальної, емоційної та інтелектуальної), самостійність, здатність до прийняття рішень, до взаємодії з оточуючими тощо. Звичайно, традиційна форма передачі знань не є сама по собі чимось негативним, проте у світі швидких змін і безперервного старіння знань традиційна форма навчання має звужені рамки застосування.</w:t>
      </w:r>
    </w:p>
    <w:p w:rsidR="007A0D75" w:rsidRPr="00562B57" w:rsidRDefault="007A0D75" w:rsidP="007A0D75">
      <w:pPr>
        <w:jc w:val="center"/>
        <w:rPr>
          <w:b/>
          <w:sz w:val="32"/>
          <w:szCs w:val="32"/>
          <w:lang w:val="uk-UA"/>
        </w:rPr>
      </w:pPr>
      <w:r w:rsidRPr="00562B57">
        <w:rPr>
          <w:b/>
          <w:sz w:val="32"/>
          <w:szCs w:val="32"/>
          <w:lang w:val="uk-UA"/>
        </w:rPr>
        <w:t>Педагогічний  тренінг</w:t>
      </w:r>
    </w:p>
    <w:p w:rsidR="007A0D75" w:rsidRPr="00562B57" w:rsidRDefault="007A0D75" w:rsidP="007A0D75">
      <w:pPr>
        <w:rPr>
          <w:sz w:val="28"/>
          <w:szCs w:val="28"/>
          <w:lang w:val="uk-UA"/>
        </w:rPr>
      </w:pPr>
      <w:r w:rsidRPr="00562B57">
        <w:rPr>
          <w:b/>
          <w:sz w:val="28"/>
          <w:szCs w:val="28"/>
          <w:lang w:val="uk-UA"/>
        </w:rPr>
        <w:t>Мета:</w:t>
      </w:r>
    </w:p>
    <w:p w:rsidR="007A0D75" w:rsidRPr="00562B57" w:rsidRDefault="007A0D75" w:rsidP="00ED2AF5">
      <w:pPr>
        <w:widowControl/>
        <w:numPr>
          <w:ilvl w:val="0"/>
          <w:numId w:val="43"/>
        </w:numPr>
        <w:autoSpaceDE/>
        <w:autoSpaceDN/>
        <w:adjustRightInd/>
        <w:ind w:left="567" w:hanging="567"/>
        <w:jc w:val="both"/>
        <w:rPr>
          <w:sz w:val="28"/>
          <w:szCs w:val="28"/>
          <w:lang w:val="uk-UA"/>
        </w:rPr>
      </w:pPr>
      <w:r w:rsidRPr="00562B57">
        <w:rPr>
          <w:sz w:val="28"/>
          <w:szCs w:val="28"/>
          <w:lang w:val="uk-UA"/>
        </w:rPr>
        <w:t xml:space="preserve">активізація творчого потенціалу педагогічних працівників училища; </w:t>
      </w:r>
    </w:p>
    <w:p w:rsidR="007A0D75" w:rsidRPr="00562B57" w:rsidRDefault="007A0D75" w:rsidP="00ED2AF5">
      <w:pPr>
        <w:widowControl/>
        <w:numPr>
          <w:ilvl w:val="0"/>
          <w:numId w:val="43"/>
        </w:numPr>
        <w:autoSpaceDE/>
        <w:autoSpaceDN/>
        <w:adjustRightInd/>
        <w:ind w:left="567" w:hanging="567"/>
        <w:jc w:val="both"/>
        <w:rPr>
          <w:sz w:val="28"/>
          <w:szCs w:val="28"/>
          <w:lang w:val="uk-UA"/>
        </w:rPr>
      </w:pPr>
      <w:r>
        <w:rPr>
          <w:sz w:val="28"/>
          <w:szCs w:val="28"/>
          <w:lang w:val="uk-UA"/>
        </w:rPr>
        <w:t>забезпечення умов</w:t>
      </w:r>
      <w:r w:rsidRPr="00562B57">
        <w:rPr>
          <w:sz w:val="28"/>
          <w:szCs w:val="28"/>
          <w:lang w:val="uk-UA"/>
        </w:rPr>
        <w:t xml:space="preserve">  вільного спілкування та створення позитивного мікроклімату в колективі.</w:t>
      </w:r>
    </w:p>
    <w:p w:rsidR="007A0D75" w:rsidRPr="00562B57" w:rsidRDefault="007A0D75" w:rsidP="007A0D75">
      <w:pPr>
        <w:jc w:val="both"/>
        <w:rPr>
          <w:sz w:val="28"/>
          <w:szCs w:val="28"/>
          <w:lang w:val="uk-UA"/>
        </w:rPr>
      </w:pPr>
      <w:r w:rsidRPr="00562B57">
        <w:rPr>
          <w:b/>
          <w:sz w:val="28"/>
          <w:szCs w:val="28"/>
          <w:lang w:val="uk-UA"/>
        </w:rPr>
        <w:t>Завдання:</w:t>
      </w:r>
    </w:p>
    <w:p w:rsidR="007A0D75" w:rsidRPr="00562B57" w:rsidRDefault="007A0D75" w:rsidP="00ED2AF5">
      <w:pPr>
        <w:widowControl/>
        <w:numPr>
          <w:ilvl w:val="0"/>
          <w:numId w:val="44"/>
        </w:numPr>
        <w:autoSpaceDE/>
        <w:autoSpaceDN/>
        <w:adjustRightInd/>
        <w:jc w:val="both"/>
        <w:rPr>
          <w:sz w:val="28"/>
          <w:szCs w:val="28"/>
          <w:lang w:val="uk-UA"/>
        </w:rPr>
      </w:pPr>
      <w:r w:rsidRPr="00562B57">
        <w:rPr>
          <w:sz w:val="28"/>
          <w:szCs w:val="28"/>
          <w:lang w:val="uk-UA"/>
        </w:rPr>
        <w:t>розкрити шляхи самореалізації особистості педагогів.</w:t>
      </w:r>
    </w:p>
    <w:p w:rsidR="007A0D75" w:rsidRPr="00562B57" w:rsidRDefault="007A0D75" w:rsidP="007A0D75">
      <w:pPr>
        <w:jc w:val="both"/>
        <w:rPr>
          <w:sz w:val="28"/>
          <w:szCs w:val="28"/>
          <w:lang w:val="uk-UA"/>
        </w:rPr>
      </w:pPr>
      <w:r w:rsidRPr="00562B57">
        <w:rPr>
          <w:b/>
          <w:sz w:val="28"/>
          <w:szCs w:val="28"/>
          <w:lang w:val="uk-UA"/>
        </w:rPr>
        <w:t>Обладнання</w:t>
      </w:r>
      <w:r w:rsidRPr="00562B57">
        <w:rPr>
          <w:sz w:val="28"/>
          <w:szCs w:val="28"/>
          <w:lang w:val="uk-UA"/>
        </w:rPr>
        <w:t>: комп'ютерна техніка, мультимедійне обладнання.</w:t>
      </w:r>
    </w:p>
    <w:p w:rsidR="007A0D75" w:rsidRPr="00562B57" w:rsidRDefault="007A0D75" w:rsidP="007A0D75">
      <w:pPr>
        <w:jc w:val="both"/>
        <w:rPr>
          <w:sz w:val="28"/>
          <w:szCs w:val="28"/>
          <w:lang w:val="uk-UA"/>
        </w:rPr>
      </w:pPr>
      <w:r w:rsidRPr="00562B57">
        <w:rPr>
          <w:b/>
          <w:sz w:val="28"/>
          <w:szCs w:val="28"/>
          <w:lang w:val="uk-UA"/>
        </w:rPr>
        <w:t>Портфель тренера</w:t>
      </w:r>
      <w:r w:rsidRPr="00562B57">
        <w:rPr>
          <w:sz w:val="28"/>
          <w:szCs w:val="28"/>
          <w:lang w:val="uk-UA"/>
        </w:rPr>
        <w:t xml:space="preserve">: мультимедійні слайди, </w:t>
      </w:r>
      <w:proofErr w:type="spellStart"/>
      <w:r w:rsidRPr="00562B57">
        <w:rPr>
          <w:sz w:val="28"/>
          <w:szCs w:val="28"/>
          <w:lang w:val="uk-UA"/>
        </w:rPr>
        <w:t>роздатковий</w:t>
      </w:r>
      <w:proofErr w:type="spellEnd"/>
      <w:r w:rsidRPr="00562B57">
        <w:rPr>
          <w:sz w:val="28"/>
          <w:szCs w:val="28"/>
          <w:lang w:val="uk-UA"/>
        </w:rPr>
        <w:t xml:space="preserve"> матеріал для учасників тренінгу. </w:t>
      </w:r>
    </w:p>
    <w:p w:rsidR="007A0D75" w:rsidRPr="00562B57" w:rsidRDefault="007A0D75" w:rsidP="007A0D75">
      <w:pPr>
        <w:rPr>
          <w:sz w:val="28"/>
          <w:szCs w:val="28"/>
          <w:lang w:val="uk-UA"/>
        </w:rPr>
      </w:pPr>
      <w:r w:rsidRPr="007C4948">
        <w:rPr>
          <w:b/>
          <w:sz w:val="28"/>
          <w:szCs w:val="28"/>
          <w:lang w:val="uk-UA"/>
        </w:rPr>
        <w:t>Час тренінгу:</w:t>
      </w:r>
      <w:r w:rsidRPr="00562B57">
        <w:rPr>
          <w:sz w:val="28"/>
          <w:szCs w:val="28"/>
          <w:lang w:val="uk-UA"/>
        </w:rPr>
        <w:t xml:space="preserve"> 2 години.</w:t>
      </w:r>
    </w:p>
    <w:p w:rsidR="007A0D75" w:rsidRPr="00562B57" w:rsidRDefault="007A0D75" w:rsidP="007A0D75">
      <w:pPr>
        <w:rPr>
          <w:sz w:val="28"/>
          <w:szCs w:val="28"/>
          <w:lang w:val="uk-UA"/>
        </w:rPr>
      </w:pPr>
      <w:r w:rsidRPr="007C4948">
        <w:rPr>
          <w:b/>
          <w:sz w:val="28"/>
          <w:szCs w:val="28"/>
          <w:lang w:val="uk-UA"/>
        </w:rPr>
        <w:t>Тренінгові група:</w:t>
      </w:r>
      <w:r w:rsidRPr="00562B57">
        <w:rPr>
          <w:sz w:val="28"/>
          <w:szCs w:val="28"/>
          <w:lang w:val="uk-UA"/>
        </w:rPr>
        <w:t xml:space="preserve"> 30-35 осіб</w:t>
      </w:r>
      <w:r>
        <w:rPr>
          <w:sz w:val="28"/>
          <w:szCs w:val="28"/>
          <w:lang w:val="uk-UA"/>
        </w:rPr>
        <w:t>.</w:t>
      </w:r>
    </w:p>
    <w:p w:rsidR="007A0D75" w:rsidRPr="00562B57" w:rsidRDefault="007A0D75" w:rsidP="007A0D75">
      <w:pPr>
        <w:rPr>
          <w:sz w:val="28"/>
          <w:szCs w:val="28"/>
          <w:lang w:val="uk-UA"/>
        </w:rPr>
      </w:pPr>
    </w:p>
    <w:p w:rsidR="007A0D75" w:rsidRPr="0042796D" w:rsidRDefault="007A0D75" w:rsidP="007A0D75">
      <w:pPr>
        <w:jc w:val="center"/>
        <w:rPr>
          <w:b/>
          <w:sz w:val="28"/>
          <w:szCs w:val="28"/>
          <w:lang w:val="uk-UA"/>
        </w:rPr>
      </w:pPr>
      <w:r w:rsidRPr="00562B57">
        <w:rPr>
          <w:b/>
          <w:sz w:val="28"/>
          <w:szCs w:val="28"/>
          <w:lang w:val="uk-UA"/>
        </w:rPr>
        <w:t>Структура тренінгу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5"/>
        <w:gridCol w:w="4424"/>
        <w:gridCol w:w="1275"/>
        <w:gridCol w:w="3226"/>
      </w:tblGrid>
      <w:tr w:rsidR="007A0D75" w:rsidRPr="00562B57" w:rsidTr="00481A52">
        <w:tc>
          <w:tcPr>
            <w:tcW w:w="64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b/>
                <w:sz w:val="28"/>
                <w:szCs w:val="28"/>
                <w:lang w:val="uk-UA"/>
              </w:rPr>
            </w:pPr>
            <w:r w:rsidRPr="00562B57">
              <w:rPr>
                <w:b/>
                <w:sz w:val="28"/>
                <w:szCs w:val="28"/>
                <w:lang w:val="uk-UA"/>
              </w:rPr>
              <w:t>№</w:t>
            </w:r>
          </w:p>
        </w:tc>
        <w:tc>
          <w:tcPr>
            <w:tcW w:w="442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b/>
                <w:sz w:val="28"/>
                <w:szCs w:val="28"/>
                <w:lang w:val="uk-UA"/>
              </w:rPr>
            </w:pPr>
            <w:r w:rsidRPr="00562B57">
              <w:rPr>
                <w:b/>
                <w:sz w:val="28"/>
                <w:szCs w:val="28"/>
                <w:lang w:val="uk-UA"/>
              </w:rPr>
              <w:t>Зміст заняття</w:t>
            </w:r>
          </w:p>
        </w:tc>
        <w:tc>
          <w:tcPr>
            <w:tcW w:w="127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b/>
                <w:sz w:val="28"/>
                <w:szCs w:val="28"/>
                <w:lang w:val="uk-UA"/>
              </w:rPr>
            </w:pPr>
            <w:r w:rsidRPr="00562B57">
              <w:rPr>
                <w:b/>
                <w:sz w:val="28"/>
                <w:szCs w:val="28"/>
                <w:lang w:val="uk-UA"/>
              </w:rPr>
              <w:t>Час</w:t>
            </w:r>
          </w:p>
        </w:tc>
        <w:tc>
          <w:tcPr>
            <w:tcW w:w="3226"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b/>
                <w:sz w:val="28"/>
                <w:szCs w:val="28"/>
                <w:lang w:val="uk-UA"/>
              </w:rPr>
            </w:pPr>
            <w:r w:rsidRPr="00562B57">
              <w:rPr>
                <w:b/>
                <w:sz w:val="28"/>
                <w:szCs w:val="28"/>
                <w:lang w:val="uk-UA"/>
              </w:rPr>
              <w:t>Необхідні ресурси</w:t>
            </w:r>
          </w:p>
        </w:tc>
      </w:tr>
      <w:tr w:rsidR="007A0D75" w:rsidRPr="00562B57" w:rsidTr="00481A52">
        <w:tc>
          <w:tcPr>
            <w:tcW w:w="64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1</w:t>
            </w:r>
          </w:p>
        </w:tc>
        <w:tc>
          <w:tcPr>
            <w:tcW w:w="442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Вступ</w:t>
            </w:r>
          </w:p>
        </w:tc>
        <w:tc>
          <w:tcPr>
            <w:tcW w:w="127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sz w:val="28"/>
                <w:szCs w:val="28"/>
                <w:lang w:val="uk-UA"/>
              </w:rPr>
            </w:pPr>
            <w:r w:rsidRPr="00562B57">
              <w:rPr>
                <w:sz w:val="28"/>
                <w:szCs w:val="28"/>
                <w:lang w:val="uk-UA"/>
              </w:rPr>
              <w:t xml:space="preserve">3 </w:t>
            </w:r>
            <w:proofErr w:type="spellStart"/>
            <w:r w:rsidRPr="00562B57">
              <w:rPr>
                <w:sz w:val="28"/>
                <w:szCs w:val="28"/>
                <w:lang w:val="uk-UA"/>
              </w:rPr>
              <w:t>хв</w:t>
            </w:r>
            <w:proofErr w:type="spellEnd"/>
          </w:p>
        </w:tc>
        <w:tc>
          <w:tcPr>
            <w:tcW w:w="3226"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p>
        </w:tc>
      </w:tr>
      <w:tr w:rsidR="007A0D75" w:rsidRPr="00562B57" w:rsidTr="00481A52">
        <w:tc>
          <w:tcPr>
            <w:tcW w:w="64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3</w:t>
            </w:r>
          </w:p>
        </w:tc>
        <w:tc>
          <w:tcPr>
            <w:tcW w:w="442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 xml:space="preserve">Вправа </w:t>
            </w:r>
            <w:r>
              <w:rPr>
                <w:sz w:val="28"/>
                <w:szCs w:val="28"/>
                <w:lang w:val="uk-UA"/>
              </w:rPr>
              <w:t>«</w:t>
            </w:r>
            <w:r w:rsidRPr="00562B57">
              <w:rPr>
                <w:sz w:val="28"/>
                <w:szCs w:val="28"/>
                <w:lang w:val="uk-UA"/>
              </w:rPr>
              <w:t>Дізнайся про мене, що я…</w:t>
            </w:r>
            <w:r>
              <w:rPr>
                <w:sz w:val="28"/>
                <w:szCs w:val="28"/>
                <w:lang w:val="uk-UA"/>
              </w:rPr>
              <w:t>»</w:t>
            </w:r>
          </w:p>
        </w:tc>
        <w:tc>
          <w:tcPr>
            <w:tcW w:w="127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sz w:val="28"/>
                <w:szCs w:val="28"/>
                <w:lang w:val="uk-UA"/>
              </w:rPr>
            </w:pPr>
            <w:r w:rsidRPr="00562B57">
              <w:rPr>
                <w:sz w:val="28"/>
                <w:szCs w:val="28"/>
                <w:lang w:val="uk-UA"/>
              </w:rPr>
              <w:t>5-7хв</w:t>
            </w:r>
          </w:p>
        </w:tc>
        <w:tc>
          <w:tcPr>
            <w:tcW w:w="3226"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p>
        </w:tc>
      </w:tr>
      <w:tr w:rsidR="007A0D75" w:rsidRPr="00562B57" w:rsidTr="00481A52">
        <w:tc>
          <w:tcPr>
            <w:tcW w:w="64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4</w:t>
            </w:r>
          </w:p>
        </w:tc>
        <w:tc>
          <w:tcPr>
            <w:tcW w:w="442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 xml:space="preserve">Вправа </w:t>
            </w:r>
            <w:r>
              <w:rPr>
                <w:sz w:val="28"/>
                <w:szCs w:val="28"/>
                <w:lang w:val="uk-UA"/>
              </w:rPr>
              <w:t>«</w:t>
            </w:r>
            <w:r w:rsidRPr="00562B57">
              <w:rPr>
                <w:sz w:val="28"/>
                <w:szCs w:val="28"/>
                <w:lang w:val="uk-UA"/>
              </w:rPr>
              <w:t>Асоціативний тест</w:t>
            </w:r>
            <w:r>
              <w:rPr>
                <w:sz w:val="28"/>
                <w:szCs w:val="28"/>
                <w:lang w:val="uk-UA"/>
              </w:rPr>
              <w:t>»</w:t>
            </w:r>
          </w:p>
        </w:tc>
        <w:tc>
          <w:tcPr>
            <w:tcW w:w="127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sz w:val="28"/>
                <w:szCs w:val="28"/>
                <w:lang w:val="uk-UA"/>
              </w:rPr>
            </w:pPr>
            <w:r w:rsidRPr="00562B57">
              <w:rPr>
                <w:sz w:val="28"/>
                <w:szCs w:val="28"/>
                <w:lang w:val="uk-UA"/>
              </w:rPr>
              <w:t>5</w:t>
            </w:r>
            <w:r>
              <w:rPr>
                <w:sz w:val="28"/>
                <w:szCs w:val="28"/>
                <w:lang w:val="uk-UA"/>
              </w:rPr>
              <w:t xml:space="preserve"> </w:t>
            </w:r>
            <w:proofErr w:type="spellStart"/>
            <w:r w:rsidRPr="00562B57">
              <w:rPr>
                <w:sz w:val="28"/>
                <w:szCs w:val="28"/>
                <w:lang w:val="uk-UA"/>
              </w:rPr>
              <w:t>хв</w:t>
            </w:r>
            <w:proofErr w:type="spellEnd"/>
          </w:p>
        </w:tc>
        <w:tc>
          <w:tcPr>
            <w:tcW w:w="3226"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p>
        </w:tc>
      </w:tr>
      <w:tr w:rsidR="007A0D75" w:rsidRPr="00562B57" w:rsidTr="00481A52">
        <w:tc>
          <w:tcPr>
            <w:tcW w:w="64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5</w:t>
            </w:r>
          </w:p>
        </w:tc>
        <w:tc>
          <w:tcPr>
            <w:tcW w:w="442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 xml:space="preserve">Вправа </w:t>
            </w:r>
            <w:r>
              <w:rPr>
                <w:sz w:val="28"/>
                <w:szCs w:val="28"/>
                <w:lang w:val="uk-UA"/>
              </w:rPr>
              <w:t>«</w:t>
            </w:r>
            <w:r w:rsidRPr="00562B57">
              <w:rPr>
                <w:sz w:val="28"/>
                <w:szCs w:val="28"/>
                <w:lang w:val="uk-UA"/>
              </w:rPr>
              <w:t>Невербальні етюди</w:t>
            </w:r>
            <w:r>
              <w:rPr>
                <w:sz w:val="28"/>
                <w:szCs w:val="28"/>
                <w:lang w:val="uk-UA"/>
              </w:rPr>
              <w:t>»</w:t>
            </w:r>
          </w:p>
        </w:tc>
        <w:tc>
          <w:tcPr>
            <w:tcW w:w="127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sz w:val="28"/>
                <w:szCs w:val="28"/>
                <w:lang w:val="uk-UA"/>
              </w:rPr>
            </w:pPr>
            <w:r w:rsidRPr="00562B57">
              <w:rPr>
                <w:sz w:val="28"/>
                <w:szCs w:val="28"/>
                <w:lang w:val="uk-UA"/>
              </w:rPr>
              <w:t>15-20</w:t>
            </w:r>
            <w:r>
              <w:rPr>
                <w:sz w:val="28"/>
                <w:szCs w:val="28"/>
                <w:lang w:val="uk-UA"/>
              </w:rPr>
              <w:t xml:space="preserve"> </w:t>
            </w:r>
            <w:proofErr w:type="spellStart"/>
            <w:r w:rsidRPr="00562B57">
              <w:rPr>
                <w:sz w:val="28"/>
                <w:szCs w:val="28"/>
                <w:lang w:val="uk-UA"/>
              </w:rPr>
              <w:t>хв</w:t>
            </w:r>
            <w:proofErr w:type="spellEnd"/>
          </w:p>
        </w:tc>
        <w:tc>
          <w:tcPr>
            <w:tcW w:w="3226"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proofErr w:type="spellStart"/>
            <w:r w:rsidRPr="00562B57">
              <w:rPr>
                <w:sz w:val="28"/>
                <w:szCs w:val="28"/>
                <w:lang w:val="uk-UA"/>
              </w:rPr>
              <w:t>Роздаткові</w:t>
            </w:r>
            <w:proofErr w:type="spellEnd"/>
            <w:r w:rsidRPr="00562B57">
              <w:rPr>
                <w:sz w:val="28"/>
                <w:szCs w:val="28"/>
                <w:lang w:val="uk-UA"/>
              </w:rPr>
              <w:t xml:space="preserve"> картки</w:t>
            </w:r>
          </w:p>
        </w:tc>
      </w:tr>
      <w:tr w:rsidR="007A0D75" w:rsidRPr="00562B57" w:rsidTr="00481A52">
        <w:tc>
          <w:tcPr>
            <w:tcW w:w="64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6</w:t>
            </w:r>
          </w:p>
        </w:tc>
        <w:tc>
          <w:tcPr>
            <w:tcW w:w="442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 xml:space="preserve">Вправа </w:t>
            </w:r>
            <w:r>
              <w:rPr>
                <w:sz w:val="28"/>
                <w:szCs w:val="28"/>
                <w:lang w:val="uk-UA"/>
              </w:rPr>
              <w:t>«</w:t>
            </w:r>
            <w:r w:rsidRPr="00562B57">
              <w:rPr>
                <w:sz w:val="28"/>
                <w:szCs w:val="28"/>
                <w:lang w:val="uk-UA"/>
              </w:rPr>
              <w:t>Народ скаже, як зав’яже</w:t>
            </w:r>
            <w:r>
              <w:rPr>
                <w:sz w:val="28"/>
                <w:szCs w:val="28"/>
                <w:lang w:val="uk-UA"/>
              </w:rPr>
              <w:t>»</w:t>
            </w:r>
          </w:p>
        </w:tc>
        <w:tc>
          <w:tcPr>
            <w:tcW w:w="127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sz w:val="28"/>
                <w:szCs w:val="28"/>
                <w:lang w:val="uk-UA"/>
              </w:rPr>
            </w:pPr>
            <w:r w:rsidRPr="00562B57">
              <w:rPr>
                <w:sz w:val="28"/>
                <w:szCs w:val="28"/>
                <w:lang w:val="uk-UA"/>
              </w:rPr>
              <w:t>10</w:t>
            </w:r>
            <w:r>
              <w:rPr>
                <w:sz w:val="28"/>
                <w:szCs w:val="28"/>
                <w:lang w:val="uk-UA"/>
              </w:rPr>
              <w:t xml:space="preserve"> </w:t>
            </w:r>
            <w:proofErr w:type="spellStart"/>
            <w:r w:rsidRPr="00562B57">
              <w:rPr>
                <w:sz w:val="28"/>
                <w:szCs w:val="28"/>
                <w:lang w:val="uk-UA"/>
              </w:rPr>
              <w:t>хв</w:t>
            </w:r>
            <w:proofErr w:type="spellEnd"/>
          </w:p>
        </w:tc>
        <w:tc>
          <w:tcPr>
            <w:tcW w:w="3226"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p>
        </w:tc>
      </w:tr>
      <w:tr w:rsidR="007A0D75" w:rsidRPr="00562B57" w:rsidTr="00481A52">
        <w:tc>
          <w:tcPr>
            <w:tcW w:w="64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7</w:t>
            </w:r>
          </w:p>
        </w:tc>
        <w:tc>
          <w:tcPr>
            <w:tcW w:w="442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 xml:space="preserve">Вправа </w:t>
            </w:r>
            <w:r>
              <w:rPr>
                <w:sz w:val="28"/>
                <w:szCs w:val="28"/>
                <w:lang w:val="uk-UA"/>
              </w:rPr>
              <w:t>«</w:t>
            </w:r>
            <w:r w:rsidRPr="00562B57">
              <w:rPr>
                <w:sz w:val="28"/>
                <w:szCs w:val="28"/>
                <w:lang w:val="uk-UA"/>
              </w:rPr>
              <w:t>Казковий вернісаж</w:t>
            </w:r>
            <w:r>
              <w:rPr>
                <w:sz w:val="28"/>
                <w:szCs w:val="28"/>
                <w:lang w:val="uk-UA"/>
              </w:rPr>
              <w:t>»</w:t>
            </w:r>
          </w:p>
        </w:tc>
        <w:tc>
          <w:tcPr>
            <w:tcW w:w="127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sz w:val="28"/>
                <w:szCs w:val="28"/>
                <w:lang w:val="uk-UA"/>
              </w:rPr>
            </w:pPr>
            <w:r w:rsidRPr="00562B57">
              <w:rPr>
                <w:sz w:val="28"/>
                <w:szCs w:val="28"/>
                <w:lang w:val="uk-UA"/>
              </w:rPr>
              <w:t>10</w:t>
            </w:r>
            <w:r>
              <w:rPr>
                <w:sz w:val="28"/>
                <w:szCs w:val="28"/>
                <w:lang w:val="uk-UA"/>
              </w:rPr>
              <w:t xml:space="preserve"> </w:t>
            </w:r>
            <w:proofErr w:type="spellStart"/>
            <w:r w:rsidRPr="00562B57">
              <w:rPr>
                <w:sz w:val="28"/>
                <w:szCs w:val="28"/>
                <w:lang w:val="uk-UA"/>
              </w:rPr>
              <w:t>хв</w:t>
            </w:r>
            <w:proofErr w:type="spellEnd"/>
          </w:p>
        </w:tc>
        <w:tc>
          <w:tcPr>
            <w:tcW w:w="3226"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p>
        </w:tc>
      </w:tr>
      <w:tr w:rsidR="007A0D75" w:rsidRPr="00562B57" w:rsidTr="00481A52">
        <w:tc>
          <w:tcPr>
            <w:tcW w:w="64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8</w:t>
            </w:r>
          </w:p>
        </w:tc>
        <w:tc>
          <w:tcPr>
            <w:tcW w:w="442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 xml:space="preserve">Вправа </w:t>
            </w:r>
            <w:r>
              <w:rPr>
                <w:sz w:val="28"/>
                <w:szCs w:val="28"/>
                <w:lang w:val="uk-UA"/>
              </w:rPr>
              <w:t>«</w:t>
            </w:r>
            <w:r w:rsidRPr="00562B57">
              <w:rPr>
                <w:sz w:val="28"/>
                <w:szCs w:val="28"/>
                <w:lang w:val="uk-UA"/>
              </w:rPr>
              <w:t>Значення цифр</w:t>
            </w:r>
            <w:r>
              <w:rPr>
                <w:sz w:val="28"/>
                <w:szCs w:val="28"/>
                <w:lang w:val="uk-UA"/>
              </w:rPr>
              <w:t>»</w:t>
            </w:r>
          </w:p>
        </w:tc>
        <w:tc>
          <w:tcPr>
            <w:tcW w:w="127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sz w:val="28"/>
                <w:szCs w:val="28"/>
                <w:lang w:val="uk-UA"/>
              </w:rPr>
            </w:pPr>
            <w:r w:rsidRPr="00562B57">
              <w:rPr>
                <w:sz w:val="28"/>
                <w:szCs w:val="28"/>
                <w:lang w:val="uk-UA"/>
              </w:rPr>
              <w:t>20</w:t>
            </w:r>
            <w:r>
              <w:rPr>
                <w:sz w:val="28"/>
                <w:szCs w:val="28"/>
                <w:lang w:val="uk-UA"/>
              </w:rPr>
              <w:t xml:space="preserve"> </w:t>
            </w:r>
            <w:proofErr w:type="spellStart"/>
            <w:r w:rsidRPr="00562B57">
              <w:rPr>
                <w:sz w:val="28"/>
                <w:szCs w:val="28"/>
                <w:lang w:val="uk-UA"/>
              </w:rPr>
              <w:t>хв</w:t>
            </w:r>
            <w:proofErr w:type="spellEnd"/>
          </w:p>
        </w:tc>
        <w:tc>
          <w:tcPr>
            <w:tcW w:w="3226"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p>
        </w:tc>
      </w:tr>
      <w:tr w:rsidR="007A0D75" w:rsidRPr="00562B57" w:rsidTr="00481A52">
        <w:tc>
          <w:tcPr>
            <w:tcW w:w="64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9</w:t>
            </w:r>
          </w:p>
        </w:tc>
        <w:tc>
          <w:tcPr>
            <w:tcW w:w="442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 xml:space="preserve">Притча та </w:t>
            </w:r>
            <w:proofErr w:type="spellStart"/>
            <w:r w:rsidRPr="00562B57">
              <w:rPr>
                <w:sz w:val="28"/>
                <w:szCs w:val="28"/>
                <w:lang w:val="uk-UA"/>
              </w:rPr>
              <w:t>кольоротерапія</w:t>
            </w:r>
            <w:proofErr w:type="spellEnd"/>
          </w:p>
        </w:tc>
        <w:tc>
          <w:tcPr>
            <w:tcW w:w="127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sz w:val="28"/>
                <w:szCs w:val="28"/>
                <w:lang w:val="uk-UA"/>
              </w:rPr>
            </w:pPr>
            <w:r w:rsidRPr="00562B57">
              <w:rPr>
                <w:sz w:val="28"/>
                <w:szCs w:val="28"/>
                <w:lang w:val="uk-UA"/>
              </w:rPr>
              <w:t>30</w:t>
            </w:r>
            <w:r>
              <w:rPr>
                <w:sz w:val="28"/>
                <w:szCs w:val="28"/>
                <w:lang w:val="uk-UA"/>
              </w:rPr>
              <w:t xml:space="preserve"> </w:t>
            </w:r>
            <w:proofErr w:type="spellStart"/>
            <w:r>
              <w:rPr>
                <w:sz w:val="28"/>
                <w:szCs w:val="28"/>
                <w:lang w:val="uk-UA"/>
              </w:rPr>
              <w:t>х</w:t>
            </w:r>
            <w:r w:rsidRPr="00562B57">
              <w:rPr>
                <w:sz w:val="28"/>
                <w:szCs w:val="28"/>
                <w:lang w:val="uk-UA"/>
              </w:rPr>
              <w:t>в</w:t>
            </w:r>
            <w:proofErr w:type="spellEnd"/>
          </w:p>
        </w:tc>
        <w:tc>
          <w:tcPr>
            <w:tcW w:w="3226"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Мультимедійні слайди</w:t>
            </w:r>
          </w:p>
        </w:tc>
      </w:tr>
      <w:tr w:rsidR="007A0D75" w:rsidRPr="00562B57" w:rsidTr="00481A52">
        <w:tc>
          <w:tcPr>
            <w:tcW w:w="64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10</w:t>
            </w:r>
          </w:p>
        </w:tc>
        <w:tc>
          <w:tcPr>
            <w:tcW w:w="442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r w:rsidRPr="00562B57">
              <w:rPr>
                <w:sz w:val="28"/>
                <w:szCs w:val="28"/>
                <w:lang w:val="uk-UA"/>
              </w:rPr>
              <w:t xml:space="preserve">Підведення підсумків. Притча </w:t>
            </w:r>
            <w:r>
              <w:rPr>
                <w:sz w:val="28"/>
                <w:szCs w:val="28"/>
                <w:lang w:val="uk-UA"/>
              </w:rPr>
              <w:t>«</w:t>
            </w:r>
            <w:r w:rsidRPr="00562B57">
              <w:rPr>
                <w:sz w:val="28"/>
                <w:szCs w:val="28"/>
                <w:lang w:val="uk-UA"/>
              </w:rPr>
              <w:t>Про добру сім</w:t>
            </w:r>
            <w:r w:rsidRPr="00562B57">
              <w:rPr>
                <w:sz w:val="28"/>
                <w:szCs w:val="28"/>
              </w:rPr>
              <w:t>’</w:t>
            </w:r>
            <w:r w:rsidRPr="00562B57">
              <w:rPr>
                <w:sz w:val="28"/>
                <w:szCs w:val="28"/>
                <w:lang w:val="uk-UA"/>
              </w:rPr>
              <w:t>ю</w:t>
            </w:r>
            <w:r>
              <w:rPr>
                <w:sz w:val="28"/>
                <w:szCs w:val="28"/>
                <w:lang w:val="uk-UA"/>
              </w:rPr>
              <w:t>»</w:t>
            </w:r>
            <w:r w:rsidRPr="00562B57">
              <w:rPr>
                <w:sz w:val="28"/>
                <w:szCs w:val="28"/>
                <w:lang w:val="uk-UA"/>
              </w:rPr>
              <w:t xml:space="preserve"> </w:t>
            </w:r>
          </w:p>
        </w:tc>
        <w:tc>
          <w:tcPr>
            <w:tcW w:w="1275"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jc w:val="center"/>
              <w:rPr>
                <w:sz w:val="28"/>
                <w:szCs w:val="28"/>
                <w:lang w:val="uk-UA"/>
              </w:rPr>
            </w:pPr>
            <w:r w:rsidRPr="00562B57">
              <w:rPr>
                <w:sz w:val="28"/>
                <w:szCs w:val="28"/>
                <w:lang w:val="uk-UA"/>
              </w:rPr>
              <w:t>5</w:t>
            </w:r>
            <w:r>
              <w:rPr>
                <w:sz w:val="28"/>
                <w:szCs w:val="28"/>
                <w:lang w:val="uk-UA"/>
              </w:rPr>
              <w:t xml:space="preserve"> </w:t>
            </w:r>
            <w:proofErr w:type="spellStart"/>
            <w:r w:rsidRPr="00562B57">
              <w:rPr>
                <w:sz w:val="28"/>
                <w:szCs w:val="28"/>
                <w:lang w:val="uk-UA"/>
              </w:rPr>
              <w:t>хв</w:t>
            </w:r>
            <w:proofErr w:type="spellEnd"/>
          </w:p>
        </w:tc>
        <w:tc>
          <w:tcPr>
            <w:tcW w:w="3226" w:type="dxa"/>
            <w:tcBorders>
              <w:top w:val="single" w:sz="4" w:space="0" w:color="auto"/>
              <w:left w:val="single" w:sz="4" w:space="0" w:color="auto"/>
              <w:bottom w:val="single" w:sz="4" w:space="0" w:color="auto"/>
              <w:right w:val="single" w:sz="4" w:space="0" w:color="auto"/>
            </w:tcBorders>
          </w:tcPr>
          <w:p w:rsidR="007A0D75" w:rsidRPr="00562B57" w:rsidRDefault="007A0D75" w:rsidP="00481A52">
            <w:pPr>
              <w:rPr>
                <w:sz w:val="28"/>
                <w:szCs w:val="28"/>
                <w:lang w:val="uk-UA"/>
              </w:rPr>
            </w:pPr>
          </w:p>
        </w:tc>
      </w:tr>
    </w:tbl>
    <w:p w:rsidR="007A0D75" w:rsidRDefault="007A0D75" w:rsidP="007A0D75">
      <w:pPr>
        <w:shd w:val="clear" w:color="auto" w:fill="FFFFFF"/>
        <w:jc w:val="center"/>
        <w:rPr>
          <w:b/>
          <w:sz w:val="32"/>
          <w:szCs w:val="32"/>
          <w:lang w:val="uk-UA"/>
        </w:rPr>
      </w:pPr>
    </w:p>
    <w:p w:rsidR="007A0D75" w:rsidRPr="008C6000" w:rsidRDefault="007A0D75" w:rsidP="007A0D75">
      <w:pPr>
        <w:shd w:val="clear" w:color="auto" w:fill="FFFFFF"/>
        <w:jc w:val="center"/>
        <w:rPr>
          <w:b/>
          <w:sz w:val="28"/>
          <w:szCs w:val="28"/>
          <w:lang w:val="uk-UA"/>
        </w:rPr>
      </w:pPr>
      <w:r w:rsidRPr="008C6000">
        <w:rPr>
          <w:b/>
          <w:sz w:val="28"/>
          <w:szCs w:val="28"/>
          <w:lang w:val="uk-UA"/>
        </w:rPr>
        <w:t>Педагогічний тренінг</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Сьогодні ми з вами зібрались на т</w:t>
      </w:r>
      <w:r>
        <w:rPr>
          <w:sz w:val="28"/>
          <w:szCs w:val="28"/>
          <w:lang w:val="uk-UA"/>
        </w:rPr>
        <w:t xml:space="preserve">ренінг, щоб краще пізнати один одного, покращити </w:t>
      </w:r>
      <w:r w:rsidRPr="00562B57">
        <w:rPr>
          <w:sz w:val="28"/>
          <w:szCs w:val="28"/>
          <w:lang w:val="uk-UA"/>
        </w:rPr>
        <w:t>настрій та будувати відносини з колегами на основі поваги і довіри.  </w:t>
      </w:r>
    </w:p>
    <w:p w:rsidR="007A0D75" w:rsidRPr="00CA12BC" w:rsidRDefault="007A0D75" w:rsidP="007A0D75">
      <w:pPr>
        <w:shd w:val="clear" w:color="auto" w:fill="FFFFFF"/>
        <w:ind w:firstLine="708"/>
        <w:rPr>
          <w:b/>
          <w:sz w:val="28"/>
          <w:szCs w:val="28"/>
          <w:lang w:val="uk-UA"/>
        </w:rPr>
      </w:pPr>
      <w:r w:rsidRPr="00CA12BC">
        <w:rPr>
          <w:b/>
          <w:sz w:val="28"/>
          <w:szCs w:val="28"/>
          <w:lang w:val="uk-UA"/>
        </w:rPr>
        <w:t>Привітання</w:t>
      </w:r>
    </w:p>
    <w:p w:rsidR="007A0D75" w:rsidRPr="00562B57" w:rsidRDefault="007A0D75" w:rsidP="007A0D75">
      <w:pPr>
        <w:shd w:val="clear" w:color="auto" w:fill="FFFFFF"/>
        <w:ind w:left="1260" w:hanging="552"/>
        <w:rPr>
          <w:sz w:val="28"/>
          <w:szCs w:val="28"/>
          <w:lang w:val="uk-UA"/>
        </w:rPr>
      </w:pPr>
      <w:r w:rsidRPr="00562B57">
        <w:rPr>
          <w:sz w:val="28"/>
          <w:szCs w:val="28"/>
          <w:lang w:val="uk-UA"/>
        </w:rPr>
        <w:t>З гарним настроєм хто прийшов – махніть рукою,</w:t>
      </w:r>
    </w:p>
    <w:p w:rsidR="007A0D75" w:rsidRPr="00562B57" w:rsidRDefault="007A0D75" w:rsidP="007A0D75">
      <w:pPr>
        <w:shd w:val="clear" w:color="auto" w:fill="FFFFFF"/>
        <w:ind w:left="1260" w:hanging="552"/>
        <w:rPr>
          <w:sz w:val="28"/>
          <w:szCs w:val="28"/>
          <w:lang w:val="uk-UA"/>
        </w:rPr>
      </w:pPr>
      <w:r w:rsidRPr="00562B57">
        <w:rPr>
          <w:sz w:val="28"/>
          <w:szCs w:val="28"/>
          <w:lang w:val="uk-UA"/>
        </w:rPr>
        <w:t>Хто чує мене – кивніть головою,</w:t>
      </w:r>
    </w:p>
    <w:p w:rsidR="007A0D75" w:rsidRPr="00562B57" w:rsidRDefault="007A0D75" w:rsidP="007A0D75">
      <w:pPr>
        <w:shd w:val="clear" w:color="auto" w:fill="FFFFFF"/>
        <w:ind w:left="1260" w:hanging="552"/>
        <w:rPr>
          <w:sz w:val="28"/>
          <w:szCs w:val="28"/>
          <w:lang w:val="uk-UA"/>
        </w:rPr>
      </w:pPr>
      <w:r w:rsidRPr="00562B57">
        <w:rPr>
          <w:sz w:val="28"/>
          <w:szCs w:val="28"/>
          <w:lang w:val="uk-UA"/>
        </w:rPr>
        <w:t>Хто бачить мене - прошу оком  моргнути,</w:t>
      </w:r>
    </w:p>
    <w:p w:rsidR="007A0D75" w:rsidRPr="00562B57" w:rsidRDefault="007A0D75" w:rsidP="007A0D75">
      <w:pPr>
        <w:shd w:val="clear" w:color="auto" w:fill="FFFFFF"/>
        <w:ind w:left="1260" w:hanging="552"/>
        <w:rPr>
          <w:sz w:val="28"/>
          <w:szCs w:val="28"/>
          <w:lang w:val="uk-UA"/>
        </w:rPr>
      </w:pPr>
      <w:r w:rsidRPr="00562B57">
        <w:rPr>
          <w:sz w:val="28"/>
          <w:szCs w:val="28"/>
          <w:lang w:val="uk-UA"/>
        </w:rPr>
        <w:t>Хто любить дітей - ті підводяться тихо,</w:t>
      </w:r>
    </w:p>
    <w:p w:rsidR="007A0D75" w:rsidRPr="00562B57" w:rsidRDefault="007A0D75" w:rsidP="007A0D75">
      <w:pPr>
        <w:shd w:val="clear" w:color="auto" w:fill="FFFFFF"/>
        <w:ind w:left="1260" w:hanging="552"/>
        <w:rPr>
          <w:sz w:val="28"/>
          <w:szCs w:val="28"/>
          <w:lang w:val="uk-UA"/>
        </w:rPr>
      </w:pPr>
      <w:r w:rsidRPr="00562B57">
        <w:rPr>
          <w:sz w:val="28"/>
          <w:szCs w:val="28"/>
          <w:lang w:val="uk-UA"/>
        </w:rPr>
        <w:lastRenderedPageBreak/>
        <w:t>Хто найвеселіший - ви всім усміхніться.</w:t>
      </w:r>
    </w:p>
    <w:p w:rsidR="007A0D75" w:rsidRPr="00562B57" w:rsidRDefault="007A0D75" w:rsidP="007A0D75">
      <w:pPr>
        <w:shd w:val="clear" w:color="auto" w:fill="FFFFFF"/>
        <w:ind w:left="1260" w:hanging="552"/>
        <w:rPr>
          <w:sz w:val="28"/>
          <w:szCs w:val="28"/>
          <w:lang w:val="uk-UA"/>
        </w:rPr>
      </w:pPr>
      <w:r w:rsidRPr="00562B57">
        <w:rPr>
          <w:sz w:val="28"/>
          <w:szCs w:val="28"/>
          <w:lang w:val="uk-UA"/>
        </w:rPr>
        <w:t>Хто ввічливий - сусідові злегка вклоніться.</w:t>
      </w:r>
    </w:p>
    <w:p w:rsidR="007A0D75" w:rsidRPr="008C6000" w:rsidRDefault="007A0D75" w:rsidP="007A0D75">
      <w:pPr>
        <w:shd w:val="clear" w:color="auto" w:fill="FFFFFF"/>
        <w:jc w:val="center"/>
        <w:rPr>
          <w:sz w:val="28"/>
          <w:szCs w:val="28"/>
          <w:lang w:val="uk-UA"/>
        </w:rPr>
      </w:pPr>
      <w:r w:rsidRPr="008C6000">
        <w:rPr>
          <w:b/>
          <w:bCs/>
          <w:sz w:val="28"/>
          <w:szCs w:val="28"/>
          <w:lang w:val="uk-UA"/>
        </w:rPr>
        <w:t xml:space="preserve">Вправа « Дізнайся про мене, що я…»(5 </w:t>
      </w:r>
      <w:proofErr w:type="spellStart"/>
      <w:r w:rsidRPr="008C6000">
        <w:rPr>
          <w:b/>
          <w:bCs/>
          <w:sz w:val="28"/>
          <w:szCs w:val="28"/>
          <w:lang w:val="uk-UA"/>
        </w:rPr>
        <w:t>хв</w:t>
      </w:r>
      <w:proofErr w:type="spellEnd"/>
      <w:r w:rsidRPr="008C6000">
        <w:rPr>
          <w:b/>
          <w:bCs/>
          <w:sz w:val="28"/>
          <w:szCs w:val="28"/>
          <w:lang w:val="uk-UA"/>
        </w:rPr>
        <w:t>).</w:t>
      </w:r>
    </w:p>
    <w:p w:rsidR="007A0D75" w:rsidRPr="00562B57" w:rsidRDefault="007A0D75" w:rsidP="007A0D75">
      <w:pPr>
        <w:shd w:val="clear" w:color="auto" w:fill="FFFFFF"/>
        <w:rPr>
          <w:sz w:val="28"/>
          <w:szCs w:val="28"/>
          <w:lang w:val="uk-UA"/>
        </w:rPr>
      </w:pPr>
      <w:r w:rsidRPr="00562B57">
        <w:rPr>
          <w:b/>
          <w:bCs/>
          <w:sz w:val="28"/>
          <w:szCs w:val="28"/>
          <w:lang w:val="uk-UA"/>
        </w:rPr>
        <w:t>Мета: </w:t>
      </w:r>
      <w:r w:rsidRPr="00562B57">
        <w:rPr>
          <w:sz w:val="28"/>
          <w:szCs w:val="28"/>
          <w:lang w:val="uk-UA"/>
        </w:rPr>
        <w:t> активізація учасників групи</w:t>
      </w:r>
    </w:p>
    <w:p w:rsidR="007A0D75" w:rsidRPr="00562B57" w:rsidRDefault="007A0D75" w:rsidP="007A0D75">
      <w:pPr>
        <w:shd w:val="clear" w:color="auto" w:fill="FFFFFF"/>
        <w:jc w:val="both"/>
        <w:rPr>
          <w:sz w:val="28"/>
          <w:szCs w:val="28"/>
          <w:lang w:val="uk-UA"/>
        </w:rPr>
      </w:pPr>
      <w:r w:rsidRPr="00562B57">
        <w:rPr>
          <w:sz w:val="28"/>
          <w:szCs w:val="28"/>
          <w:u w:val="single"/>
          <w:lang w:val="uk-UA"/>
        </w:rPr>
        <w:t>Зміст вправи</w:t>
      </w:r>
      <w:r w:rsidRPr="00562B57">
        <w:rPr>
          <w:sz w:val="28"/>
          <w:szCs w:val="28"/>
          <w:lang w:val="uk-UA"/>
        </w:rPr>
        <w:t>: учасники розсідаються</w:t>
      </w:r>
      <w:r>
        <w:rPr>
          <w:sz w:val="28"/>
          <w:szCs w:val="28"/>
          <w:lang w:val="uk-UA"/>
        </w:rPr>
        <w:t xml:space="preserve"> колом</w:t>
      </w:r>
      <w:r w:rsidRPr="00562B57">
        <w:rPr>
          <w:sz w:val="28"/>
          <w:szCs w:val="28"/>
          <w:lang w:val="uk-UA"/>
        </w:rPr>
        <w:t>. Їм  пояснюється, що зараз буде проводитися гра,</w:t>
      </w:r>
      <w:r>
        <w:rPr>
          <w:sz w:val="28"/>
          <w:szCs w:val="28"/>
          <w:lang w:val="uk-UA"/>
        </w:rPr>
        <w:t xml:space="preserve"> з допомогою якої вони зможуть </w:t>
      </w:r>
      <w:r w:rsidRPr="00562B57">
        <w:rPr>
          <w:sz w:val="28"/>
          <w:szCs w:val="28"/>
          <w:lang w:val="uk-UA"/>
        </w:rPr>
        <w:t xml:space="preserve">краще пізнати один одного. Називається особистісна якість або описується ситуація і учасники, до яких відноситься даний вислів, виконують певну дію. Учасники встають зі стільця, виконують цю дію і знову сідають на місце. Наприклад: </w:t>
      </w:r>
      <w:r>
        <w:rPr>
          <w:sz w:val="28"/>
          <w:szCs w:val="28"/>
          <w:lang w:val="uk-UA"/>
        </w:rPr>
        <w:t>«</w:t>
      </w:r>
      <w:r w:rsidRPr="00562B57">
        <w:rPr>
          <w:sz w:val="28"/>
          <w:szCs w:val="28"/>
          <w:lang w:val="uk-UA"/>
        </w:rPr>
        <w:t>Той, у кого є брат, повинен клацнути пальцями</w:t>
      </w:r>
      <w:r>
        <w:rPr>
          <w:sz w:val="28"/>
          <w:szCs w:val="28"/>
          <w:lang w:val="uk-UA"/>
        </w:rPr>
        <w:t>»</w:t>
      </w:r>
      <w:r w:rsidRPr="00562B57">
        <w:rPr>
          <w:sz w:val="28"/>
          <w:szCs w:val="28"/>
          <w:lang w:val="uk-UA"/>
        </w:rPr>
        <w:t>. Темп гри повинен зростати. Варіанти висловлювань:</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у кого є син - тричі моргніть;</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той, хто сьогодні вранці з'їв смачний сніданок – погладьте себе по животику;</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хто народився весною, нехай візьме за руку сусіда з права;</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хто народився зимою, візьміть сусіда за руку з ліва;</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хто любить котів - промурчіть;</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у кого є донька, нехай скаже сусідові зліва, що це його не стосується;</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хто п'є каву з цукром і молоком, загляньте собі під стілець;</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хто любить вишивати, підніміть руки вгору;</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у кого є захоплення  - підстрибніть і назвіть його;</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 xml:space="preserve">хто дуже любить свою роботу - вигукніть фразу </w:t>
      </w:r>
      <w:r>
        <w:rPr>
          <w:sz w:val="28"/>
          <w:szCs w:val="28"/>
          <w:lang w:val="uk-UA"/>
        </w:rPr>
        <w:t>«</w:t>
      </w:r>
      <w:r w:rsidRPr="00562B57">
        <w:rPr>
          <w:sz w:val="28"/>
          <w:szCs w:val="28"/>
          <w:lang w:val="uk-UA"/>
        </w:rPr>
        <w:t>Я в захваті!</w:t>
      </w:r>
      <w:r>
        <w:rPr>
          <w:sz w:val="28"/>
          <w:szCs w:val="28"/>
          <w:lang w:val="uk-UA"/>
        </w:rPr>
        <w:t>»</w:t>
      </w:r>
      <w:r w:rsidRPr="00562B57">
        <w:rPr>
          <w:sz w:val="28"/>
          <w:szCs w:val="28"/>
          <w:lang w:val="uk-UA"/>
        </w:rPr>
        <w:t>;</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 xml:space="preserve">хто вважає що помилився з вибором професії, вигукніть: </w:t>
      </w:r>
      <w:r>
        <w:rPr>
          <w:sz w:val="28"/>
          <w:szCs w:val="28"/>
          <w:lang w:val="uk-UA"/>
        </w:rPr>
        <w:t>«</w:t>
      </w:r>
      <w:r w:rsidRPr="00562B57">
        <w:rPr>
          <w:sz w:val="28"/>
          <w:szCs w:val="28"/>
          <w:lang w:val="uk-UA"/>
        </w:rPr>
        <w:t xml:space="preserve"> Я заблукав</w:t>
      </w:r>
      <w:r>
        <w:rPr>
          <w:sz w:val="28"/>
          <w:szCs w:val="28"/>
          <w:lang w:val="uk-UA"/>
        </w:rPr>
        <w:t>»</w:t>
      </w:r>
      <w:r w:rsidRPr="00562B57">
        <w:rPr>
          <w:sz w:val="28"/>
          <w:szCs w:val="28"/>
          <w:lang w:val="uk-UA"/>
        </w:rPr>
        <w:t>;</w:t>
      </w:r>
    </w:p>
    <w:p w:rsidR="007A0D75" w:rsidRPr="00562B57" w:rsidRDefault="007A0D75" w:rsidP="00ED2AF5">
      <w:pPr>
        <w:widowControl/>
        <w:numPr>
          <w:ilvl w:val="1"/>
          <w:numId w:val="45"/>
        </w:numPr>
        <w:shd w:val="clear" w:color="auto" w:fill="FFFFFF"/>
        <w:tabs>
          <w:tab w:val="clear" w:pos="1440"/>
          <w:tab w:val="num" w:pos="540"/>
        </w:tabs>
        <w:autoSpaceDE/>
        <w:autoSpaceDN/>
        <w:adjustRightInd/>
        <w:ind w:left="540" w:hanging="540"/>
        <w:jc w:val="both"/>
        <w:rPr>
          <w:sz w:val="28"/>
          <w:szCs w:val="28"/>
          <w:lang w:val="uk-UA"/>
        </w:rPr>
      </w:pPr>
      <w:r w:rsidRPr="00562B57">
        <w:rPr>
          <w:sz w:val="28"/>
          <w:szCs w:val="28"/>
          <w:lang w:val="uk-UA"/>
        </w:rPr>
        <w:t xml:space="preserve">хто любить компліменти - вигукніть </w:t>
      </w:r>
      <w:r>
        <w:rPr>
          <w:sz w:val="28"/>
          <w:szCs w:val="28"/>
          <w:lang w:val="uk-UA"/>
        </w:rPr>
        <w:t>«</w:t>
      </w:r>
      <w:r w:rsidRPr="00562B57">
        <w:rPr>
          <w:sz w:val="28"/>
          <w:szCs w:val="28"/>
          <w:lang w:val="uk-UA"/>
        </w:rPr>
        <w:t>Так-так!</w:t>
      </w:r>
      <w:r>
        <w:rPr>
          <w:sz w:val="28"/>
          <w:szCs w:val="28"/>
          <w:lang w:val="uk-UA"/>
        </w:rPr>
        <w:t>»</w:t>
      </w:r>
      <w:r w:rsidRPr="00562B57">
        <w:rPr>
          <w:sz w:val="28"/>
          <w:szCs w:val="28"/>
          <w:lang w:val="uk-UA"/>
        </w:rPr>
        <w:t>;</w:t>
      </w:r>
    </w:p>
    <w:p w:rsidR="007A0D75" w:rsidRPr="0042796D" w:rsidRDefault="007A0D75" w:rsidP="00ED2AF5">
      <w:pPr>
        <w:widowControl/>
        <w:numPr>
          <w:ilvl w:val="1"/>
          <w:numId w:val="45"/>
        </w:numPr>
        <w:shd w:val="clear" w:color="auto" w:fill="FFFFFF"/>
        <w:tabs>
          <w:tab w:val="clear" w:pos="1440"/>
          <w:tab w:val="num" w:pos="540"/>
        </w:tabs>
        <w:autoSpaceDE/>
        <w:autoSpaceDN/>
        <w:adjustRightInd/>
        <w:ind w:left="540" w:hanging="540"/>
        <w:jc w:val="both"/>
        <w:rPr>
          <w:b/>
          <w:sz w:val="28"/>
          <w:szCs w:val="28"/>
          <w:lang w:val="uk-UA"/>
        </w:rPr>
      </w:pPr>
      <w:r w:rsidRPr="00562B57">
        <w:rPr>
          <w:sz w:val="28"/>
          <w:szCs w:val="28"/>
          <w:lang w:val="uk-UA"/>
        </w:rPr>
        <w:t>той, хто вміє вирощувати квіти - зробіть ривки руками.</w:t>
      </w:r>
    </w:p>
    <w:p w:rsidR="007A0D75" w:rsidRPr="0042796D" w:rsidRDefault="007A0D75" w:rsidP="007A0D75">
      <w:pPr>
        <w:shd w:val="clear" w:color="auto" w:fill="FFFFFF"/>
        <w:jc w:val="center"/>
        <w:rPr>
          <w:bCs/>
          <w:i/>
          <w:iCs/>
          <w:sz w:val="32"/>
          <w:szCs w:val="32"/>
          <w:lang w:val="uk-UA"/>
        </w:rPr>
      </w:pPr>
      <w:r w:rsidRPr="008C6000">
        <w:rPr>
          <w:b/>
          <w:bCs/>
          <w:sz w:val="28"/>
          <w:szCs w:val="28"/>
          <w:lang w:val="uk-UA"/>
        </w:rPr>
        <w:t>Вправа «Асоціативний тест»</w:t>
      </w:r>
      <w:r w:rsidRPr="008C6000">
        <w:rPr>
          <w:bCs/>
          <w:sz w:val="28"/>
          <w:szCs w:val="28"/>
          <w:lang w:val="uk-UA"/>
        </w:rPr>
        <w:t>(</w:t>
      </w:r>
      <w:r>
        <w:rPr>
          <w:bCs/>
          <w:i/>
          <w:iCs/>
          <w:sz w:val="32"/>
          <w:szCs w:val="32"/>
          <w:lang w:val="uk-UA"/>
        </w:rPr>
        <w:t xml:space="preserve"> 5 </w:t>
      </w:r>
      <w:proofErr w:type="spellStart"/>
      <w:r>
        <w:rPr>
          <w:bCs/>
          <w:i/>
          <w:iCs/>
          <w:sz w:val="32"/>
          <w:szCs w:val="32"/>
          <w:lang w:val="uk-UA"/>
        </w:rPr>
        <w:t>хв</w:t>
      </w:r>
      <w:proofErr w:type="spellEnd"/>
      <w:r w:rsidRPr="00562B57">
        <w:rPr>
          <w:bCs/>
          <w:i/>
          <w:iCs/>
          <w:sz w:val="32"/>
          <w:szCs w:val="32"/>
          <w:lang w:val="uk-UA"/>
        </w:rPr>
        <w:t>)</w:t>
      </w:r>
      <w:r>
        <w:rPr>
          <w:bCs/>
          <w:i/>
          <w:iCs/>
          <w:sz w:val="32"/>
          <w:szCs w:val="32"/>
          <w:lang w:val="uk-UA"/>
        </w:rPr>
        <w:t>.</w:t>
      </w:r>
    </w:p>
    <w:p w:rsidR="007A0D75" w:rsidRPr="0042796D" w:rsidRDefault="007A0D75" w:rsidP="007A0D75">
      <w:pPr>
        <w:shd w:val="clear" w:color="auto" w:fill="FFFFFF"/>
        <w:jc w:val="both"/>
        <w:rPr>
          <w:sz w:val="28"/>
          <w:szCs w:val="28"/>
          <w:lang w:val="uk-UA"/>
        </w:rPr>
      </w:pPr>
      <w:r>
        <w:rPr>
          <w:noProof/>
          <w:lang w:val="uk-UA" w:eastAsia="uk-UA"/>
        </w:rPr>
        <w:drawing>
          <wp:anchor distT="0" distB="0" distL="114300" distR="114300" simplePos="0" relativeHeight="251680768" behindDoc="1" locked="0" layoutInCell="1" allowOverlap="1">
            <wp:simplePos x="0" y="0"/>
            <wp:positionH relativeFrom="column">
              <wp:posOffset>-228600</wp:posOffset>
            </wp:positionH>
            <wp:positionV relativeFrom="paragraph">
              <wp:posOffset>241300</wp:posOffset>
            </wp:positionV>
            <wp:extent cx="2400300" cy="1960245"/>
            <wp:effectExtent l="19050" t="0" r="0" b="0"/>
            <wp:wrapThrough wrapText="bothSides">
              <wp:wrapPolygon edited="0">
                <wp:start x="-171" y="0"/>
                <wp:lineTo x="-171" y="21411"/>
                <wp:lineTo x="21600" y="21411"/>
                <wp:lineTo x="21600" y="0"/>
                <wp:lineTo x="-171"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2400300" cy="1960245"/>
                    </a:xfrm>
                    <a:prstGeom prst="rect">
                      <a:avLst/>
                    </a:prstGeom>
                    <a:noFill/>
                  </pic:spPr>
                </pic:pic>
              </a:graphicData>
            </a:graphic>
          </wp:anchor>
        </w:drawing>
      </w:r>
      <w:r w:rsidRPr="00562B57">
        <w:rPr>
          <w:b/>
          <w:bCs/>
          <w:sz w:val="28"/>
          <w:szCs w:val="28"/>
          <w:lang w:val="uk-UA"/>
        </w:rPr>
        <w:t>Мета:</w:t>
      </w:r>
      <w:r w:rsidRPr="00562B57">
        <w:rPr>
          <w:sz w:val="28"/>
          <w:szCs w:val="28"/>
          <w:lang w:val="uk-UA"/>
        </w:rPr>
        <w:t xml:space="preserve"> показати учасникам, що необхідною умовою організаторських здібностей є досить гарна реакція, вміння </w:t>
      </w:r>
      <w:r>
        <w:rPr>
          <w:sz w:val="28"/>
          <w:szCs w:val="28"/>
          <w:lang w:val="uk-UA"/>
        </w:rPr>
        <w:t>«</w:t>
      </w:r>
      <w:r w:rsidRPr="00562B57">
        <w:rPr>
          <w:sz w:val="28"/>
          <w:szCs w:val="28"/>
          <w:lang w:val="uk-UA"/>
        </w:rPr>
        <w:t>не пасувати</w:t>
      </w:r>
      <w:r>
        <w:rPr>
          <w:sz w:val="28"/>
          <w:szCs w:val="28"/>
          <w:lang w:val="uk-UA"/>
        </w:rPr>
        <w:t>»</w:t>
      </w:r>
      <w:r w:rsidRPr="00562B57">
        <w:rPr>
          <w:sz w:val="28"/>
          <w:szCs w:val="28"/>
          <w:lang w:val="uk-UA"/>
        </w:rPr>
        <w:t>, боротися до кінця.</w:t>
      </w:r>
    </w:p>
    <w:p w:rsidR="007A0D75" w:rsidRPr="00562B57" w:rsidRDefault="007A0D75" w:rsidP="007A0D75">
      <w:pPr>
        <w:shd w:val="clear" w:color="auto" w:fill="FFFFFF"/>
        <w:jc w:val="both"/>
        <w:rPr>
          <w:sz w:val="28"/>
          <w:szCs w:val="28"/>
          <w:lang w:val="uk-UA"/>
        </w:rPr>
      </w:pPr>
      <w:r w:rsidRPr="00562B57">
        <w:rPr>
          <w:sz w:val="28"/>
          <w:szCs w:val="28"/>
          <w:u w:val="single"/>
          <w:lang w:val="uk-UA"/>
        </w:rPr>
        <w:t>Зміст вправи:</w:t>
      </w:r>
      <w:r w:rsidRPr="00562B57">
        <w:rPr>
          <w:sz w:val="28"/>
          <w:szCs w:val="28"/>
          <w:lang w:val="uk-UA"/>
        </w:rPr>
        <w:t> Тренер зачитує слова (іменники). Учасники повинні до кожного слова як можна швидше сказати слово-асоціацію. Наприклад:</w:t>
      </w:r>
    </w:p>
    <w:p w:rsidR="007A0D75" w:rsidRPr="00562B57" w:rsidRDefault="007A0D75" w:rsidP="007A0D75">
      <w:pPr>
        <w:shd w:val="clear" w:color="auto" w:fill="FFFFFF"/>
        <w:rPr>
          <w:sz w:val="28"/>
          <w:szCs w:val="28"/>
          <w:lang w:val="uk-UA"/>
        </w:rPr>
      </w:pPr>
      <w:r w:rsidRPr="00562B57">
        <w:rPr>
          <w:sz w:val="28"/>
          <w:szCs w:val="28"/>
          <w:lang w:val="uk-UA"/>
        </w:rPr>
        <w:t>огірок - помідор</w:t>
      </w:r>
    </w:p>
    <w:p w:rsidR="007A0D75" w:rsidRPr="00562B57" w:rsidRDefault="007A0D75" w:rsidP="007A0D75">
      <w:pPr>
        <w:shd w:val="clear" w:color="auto" w:fill="FFFFFF"/>
        <w:rPr>
          <w:sz w:val="28"/>
          <w:szCs w:val="28"/>
          <w:lang w:val="uk-UA"/>
        </w:rPr>
      </w:pPr>
      <w:r w:rsidRPr="00562B57">
        <w:rPr>
          <w:sz w:val="28"/>
          <w:szCs w:val="28"/>
          <w:lang w:val="uk-UA"/>
        </w:rPr>
        <w:t>дорога - асфальт</w:t>
      </w:r>
    </w:p>
    <w:p w:rsidR="007A0D75" w:rsidRPr="00562B57" w:rsidRDefault="007A0D75" w:rsidP="007A0D75">
      <w:pPr>
        <w:shd w:val="clear" w:color="auto" w:fill="FFFFFF"/>
        <w:rPr>
          <w:sz w:val="28"/>
          <w:szCs w:val="28"/>
          <w:lang w:val="uk-UA"/>
        </w:rPr>
      </w:pPr>
      <w:r w:rsidRPr="00562B57">
        <w:rPr>
          <w:sz w:val="28"/>
          <w:szCs w:val="28"/>
          <w:lang w:val="uk-UA"/>
        </w:rPr>
        <w:t>школа – парта</w:t>
      </w:r>
    </w:p>
    <w:p w:rsidR="007A0D75" w:rsidRPr="00562B57" w:rsidRDefault="007A0D75" w:rsidP="007A0D75">
      <w:pPr>
        <w:shd w:val="clear" w:color="auto" w:fill="FFFFFF"/>
        <w:rPr>
          <w:sz w:val="28"/>
          <w:szCs w:val="28"/>
          <w:lang w:val="uk-UA"/>
        </w:rPr>
      </w:pPr>
      <w:r w:rsidRPr="00562B57">
        <w:rPr>
          <w:sz w:val="28"/>
          <w:szCs w:val="28"/>
          <w:lang w:val="uk-UA"/>
        </w:rPr>
        <w:t>ліс – шишка</w:t>
      </w:r>
    </w:p>
    <w:p w:rsidR="007A0D75" w:rsidRPr="00562B57" w:rsidRDefault="007A0D75" w:rsidP="007A0D75">
      <w:pPr>
        <w:shd w:val="clear" w:color="auto" w:fill="FFFFFF"/>
        <w:rPr>
          <w:sz w:val="28"/>
          <w:szCs w:val="28"/>
          <w:lang w:val="uk-UA"/>
        </w:rPr>
      </w:pPr>
      <w:r w:rsidRPr="00562B57">
        <w:rPr>
          <w:sz w:val="28"/>
          <w:szCs w:val="28"/>
          <w:lang w:val="uk-UA"/>
        </w:rPr>
        <w:t>мед – бджілка</w:t>
      </w:r>
    </w:p>
    <w:p w:rsidR="007A0D75" w:rsidRPr="00562B57" w:rsidRDefault="007A0D75" w:rsidP="007A0D75">
      <w:pPr>
        <w:shd w:val="clear" w:color="auto" w:fill="FFFFFF"/>
        <w:ind w:left="3540"/>
        <w:rPr>
          <w:sz w:val="28"/>
          <w:szCs w:val="28"/>
          <w:lang w:val="uk-UA"/>
        </w:rPr>
      </w:pPr>
      <w:r>
        <w:rPr>
          <w:sz w:val="28"/>
          <w:szCs w:val="28"/>
          <w:lang w:val="uk-UA"/>
        </w:rPr>
        <w:t xml:space="preserve"> </w:t>
      </w:r>
      <w:r w:rsidRPr="00562B57">
        <w:rPr>
          <w:sz w:val="28"/>
          <w:szCs w:val="28"/>
          <w:lang w:val="uk-UA"/>
        </w:rPr>
        <w:t>Різдво – свято</w:t>
      </w:r>
    </w:p>
    <w:p w:rsidR="007A0D75" w:rsidRPr="00562B57" w:rsidRDefault="007A0D75" w:rsidP="007A0D75">
      <w:pPr>
        <w:shd w:val="clear" w:color="auto" w:fill="FFFFFF"/>
        <w:ind w:left="3540"/>
        <w:rPr>
          <w:sz w:val="28"/>
          <w:szCs w:val="28"/>
          <w:lang w:val="uk-UA"/>
        </w:rPr>
      </w:pPr>
      <w:r>
        <w:rPr>
          <w:sz w:val="28"/>
          <w:szCs w:val="28"/>
          <w:lang w:val="uk-UA"/>
        </w:rPr>
        <w:t xml:space="preserve"> </w:t>
      </w:r>
      <w:r w:rsidRPr="00562B57">
        <w:rPr>
          <w:sz w:val="28"/>
          <w:szCs w:val="28"/>
          <w:lang w:val="uk-UA"/>
        </w:rPr>
        <w:t>тарілка – суп</w:t>
      </w:r>
    </w:p>
    <w:p w:rsidR="007A0D75" w:rsidRPr="00562B57" w:rsidRDefault="007A0D75" w:rsidP="007A0D75">
      <w:pPr>
        <w:shd w:val="clear" w:color="auto" w:fill="FFFFFF"/>
        <w:ind w:left="3540"/>
        <w:rPr>
          <w:sz w:val="28"/>
          <w:szCs w:val="28"/>
          <w:lang w:val="uk-UA"/>
        </w:rPr>
      </w:pPr>
      <w:r>
        <w:rPr>
          <w:sz w:val="28"/>
          <w:szCs w:val="28"/>
          <w:lang w:val="uk-UA"/>
        </w:rPr>
        <w:t xml:space="preserve"> </w:t>
      </w:r>
      <w:r w:rsidRPr="00562B57">
        <w:rPr>
          <w:sz w:val="28"/>
          <w:szCs w:val="28"/>
          <w:lang w:val="uk-UA"/>
        </w:rPr>
        <w:t>пошта – лист</w:t>
      </w:r>
    </w:p>
    <w:p w:rsidR="007A0D75" w:rsidRPr="00562B57" w:rsidRDefault="007A0D75" w:rsidP="007A0D75">
      <w:pPr>
        <w:shd w:val="clear" w:color="auto" w:fill="FFFFFF"/>
        <w:jc w:val="center"/>
        <w:rPr>
          <w:sz w:val="28"/>
          <w:szCs w:val="28"/>
          <w:lang w:val="uk-UA"/>
        </w:rPr>
      </w:pPr>
      <w:r w:rsidRPr="00562B57">
        <w:rPr>
          <w:sz w:val="28"/>
          <w:szCs w:val="28"/>
          <w:lang w:val="uk-UA"/>
        </w:rPr>
        <w:t>дощ – парасолька</w:t>
      </w:r>
    </w:p>
    <w:p w:rsidR="007A0D75" w:rsidRPr="00562B57" w:rsidRDefault="007A0D75" w:rsidP="007A0D75">
      <w:pPr>
        <w:shd w:val="clear" w:color="auto" w:fill="FFFFFF"/>
        <w:ind w:left="3540"/>
        <w:rPr>
          <w:sz w:val="28"/>
          <w:szCs w:val="28"/>
          <w:lang w:val="uk-UA"/>
        </w:rPr>
      </w:pPr>
      <w:r>
        <w:rPr>
          <w:sz w:val="28"/>
          <w:szCs w:val="28"/>
          <w:lang w:val="uk-UA"/>
        </w:rPr>
        <w:t xml:space="preserve"> </w:t>
      </w:r>
      <w:r w:rsidRPr="00562B57">
        <w:rPr>
          <w:sz w:val="28"/>
          <w:szCs w:val="28"/>
          <w:lang w:val="uk-UA"/>
        </w:rPr>
        <w:t>м’яч – волейбол</w:t>
      </w:r>
    </w:p>
    <w:p w:rsidR="007A0D75" w:rsidRPr="00562B57" w:rsidRDefault="007A0D75" w:rsidP="007A0D75">
      <w:pPr>
        <w:shd w:val="clear" w:color="auto" w:fill="FFFFFF"/>
        <w:ind w:left="3540"/>
        <w:rPr>
          <w:sz w:val="28"/>
          <w:szCs w:val="28"/>
          <w:lang w:val="uk-UA"/>
        </w:rPr>
      </w:pPr>
      <w:r>
        <w:rPr>
          <w:sz w:val="28"/>
          <w:szCs w:val="28"/>
          <w:lang w:val="uk-UA"/>
        </w:rPr>
        <w:t xml:space="preserve"> </w:t>
      </w:r>
      <w:r w:rsidRPr="00562B57">
        <w:rPr>
          <w:sz w:val="28"/>
          <w:szCs w:val="28"/>
          <w:lang w:val="uk-UA"/>
        </w:rPr>
        <w:t>зима – сніг</w:t>
      </w:r>
    </w:p>
    <w:p w:rsidR="007A0D75" w:rsidRPr="00562B57" w:rsidRDefault="007A0D75" w:rsidP="007A0D75">
      <w:pPr>
        <w:shd w:val="clear" w:color="auto" w:fill="FFFFFF"/>
        <w:jc w:val="center"/>
        <w:rPr>
          <w:sz w:val="28"/>
          <w:szCs w:val="28"/>
          <w:lang w:val="uk-UA"/>
        </w:rPr>
      </w:pPr>
      <w:r>
        <w:rPr>
          <w:sz w:val="28"/>
          <w:szCs w:val="28"/>
          <w:lang w:val="uk-UA"/>
        </w:rPr>
        <w:lastRenderedPageBreak/>
        <w:t xml:space="preserve"> </w:t>
      </w:r>
      <w:r w:rsidRPr="00562B57">
        <w:rPr>
          <w:sz w:val="28"/>
          <w:szCs w:val="28"/>
          <w:lang w:val="uk-UA"/>
        </w:rPr>
        <w:t>олівець – малюнок</w:t>
      </w:r>
    </w:p>
    <w:p w:rsidR="007A0D75" w:rsidRPr="00562B57" w:rsidRDefault="007A0D75" w:rsidP="007A0D75">
      <w:pPr>
        <w:shd w:val="clear" w:color="auto" w:fill="FFFFFF"/>
        <w:ind w:left="3540"/>
        <w:rPr>
          <w:sz w:val="28"/>
          <w:szCs w:val="28"/>
          <w:lang w:val="uk-UA"/>
        </w:rPr>
      </w:pPr>
      <w:r w:rsidRPr="00562B57">
        <w:rPr>
          <w:sz w:val="28"/>
          <w:szCs w:val="28"/>
          <w:lang w:val="uk-UA"/>
        </w:rPr>
        <w:t>Україна – країна</w:t>
      </w:r>
    </w:p>
    <w:p w:rsidR="007A0D75" w:rsidRPr="00562B57" w:rsidRDefault="007A0D75" w:rsidP="007A0D75">
      <w:pPr>
        <w:shd w:val="clear" w:color="auto" w:fill="FFFFFF"/>
        <w:ind w:left="2832" w:firstLine="708"/>
        <w:rPr>
          <w:sz w:val="28"/>
          <w:szCs w:val="28"/>
          <w:lang w:val="uk-UA"/>
        </w:rPr>
      </w:pPr>
      <w:r w:rsidRPr="00562B57">
        <w:rPr>
          <w:sz w:val="28"/>
          <w:szCs w:val="28"/>
          <w:lang w:val="uk-UA"/>
        </w:rPr>
        <w:t>машина – дорога</w:t>
      </w:r>
    </w:p>
    <w:p w:rsidR="007A0D75" w:rsidRPr="00562B57" w:rsidRDefault="007A0D75" w:rsidP="007A0D75">
      <w:pPr>
        <w:shd w:val="clear" w:color="auto" w:fill="FFFFFF"/>
        <w:ind w:left="2832" w:firstLine="708"/>
        <w:rPr>
          <w:sz w:val="28"/>
          <w:szCs w:val="28"/>
          <w:lang w:val="uk-UA"/>
        </w:rPr>
      </w:pPr>
      <w:r w:rsidRPr="00562B57">
        <w:rPr>
          <w:sz w:val="28"/>
          <w:szCs w:val="28"/>
          <w:lang w:val="uk-UA"/>
        </w:rPr>
        <w:t>букви – книжка</w:t>
      </w:r>
    </w:p>
    <w:p w:rsidR="007A0D75" w:rsidRPr="00562B57" w:rsidRDefault="007A0D75" w:rsidP="007A0D75">
      <w:pPr>
        <w:shd w:val="clear" w:color="auto" w:fill="FFFFFF"/>
        <w:ind w:left="708"/>
        <w:jc w:val="center"/>
        <w:rPr>
          <w:sz w:val="28"/>
          <w:szCs w:val="28"/>
          <w:lang w:val="uk-UA"/>
        </w:rPr>
      </w:pPr>
      <w:r>
        <w:rPr>
          <w:sz w:val="28"/>
          <w:szCs w:val="28"/>
          <w:lang w:val="uk-UA"/>
        </w:rPr>
        <w:t xml:space="preserve">      </w:t>
      </w:r>
      <w:r w:rsidRPr="00562B57">
        <w:rPr>
          <w:sz w:val="28"/>
          <w:szCs w:val="28"/>
          <w:lang w:val="uk-UA"/>
        </w:rPr>
        <w:t>вишиванка – оберіг, сорочка</w:t>
      </w:r>
    </w:p>
    <w:p w:rsidR="007A0D75" w:rsidRPr="00562B57" w:rsidRDefault="007A0D75" w:rsidP="007A0D75">
      <w:pPr>
        <w:shd w:val="clear" w:color="auto" w:fill="FFFFFF"/>
        <w:ind w:left="2832" w:firstLine="708"/>
        <w:rPr>
          <w:sz w:val="28"/>
          <w:szCs w:val="28"/>
          <w:lang w:val="uk-UA"/>
        </w:rPr>
      </w:pPr>
      <w:r w:rsidRPr="00562B57">
        <w:rPr>
          <w:sz w:val="28"/>
          <w:szCs w:val="28"/>
          <w:lang w:val="uk-UA"/>
        </w:rPr>
        <w:t>чобіт – нога</w:t>
      </w:r>
    </w:p>
    <w:p w:rsidR="007A0D75" w:rsidRPr="00562B57" w:rsidRDefault="007A0D75" w:rsidP="007A0D75">
      <w:pPr>
        <w:shd w:val="clear" w:color="auto" w:fill="FFFFFF"/>
        <w:ind w:left="3540"/>
        <w:rPr>
          <w:sz w:val="28"/>
          <w:szCs w:val="28"/>
          <w:lang w:val="uk-UA"/>
        </w:rPr>
      </w:pPr>
      <w:r w:rsidRPr="00562B57">
        <w:rPr>
          <w:sz w:val="28"/>
          <w:szCs w:val="28"/>
          <w:lang w:val="uk-UA"/>
        </w:rPr>
        <w:t>риба – вода</w:t>
      </w:r>
    </w:p>
    <w:p w:rsidR="007A0D75" w:rsidRPr="00562B57" w:rsidRDefault="007A0D75" w:rsidP="007A0D75">
      <w:pPr>
        <w:shd w:val="clear" w:color="auto" w:fill="FFFFFF"/>
        <w:ind w:left="2832" w:firstLine="708"/>
        <w:rPr>
          <w:sz w:val="28"/>
          <w:szCs w:val="28"/>
          <w:lang w:val="uk-UA"/>
        </w:rPr>
      </w:pPr>
      <w:r w:rsidRPr="00562B57">
        <w:rPr>
          <w:sz w:val="28"/>
          <w:szCs w:val="28"/>
          <w:lang w:val="uk-UA"/>
        </w:rPr>
        <w:t>глобус - географія</w:t>
      </w:r>
    </w:p>
    <w:p w:rsidR="007A0D75" w:rsidRPr="00562B57" w:rsidRDefault="007A0D75" w:rsidP="007A0D75">
      <w:pPr>
        <w:shd w:val="clear" w:color="auto" w:fill="FFFFFF"/>
        <w:jc w:val="both"/>
        <w:rPr>
          <w:sz w:val="28"/>
          <w:szCs w:val="28"/>
          <w:lang w:val="uk-UA"/>
        </w:rPr>
      </w:pPr>
      <w:r w:rsidRPr="00562B57">
        <w:rPr>
          <w:sz w:val="28"/>
          <w:szCs w:val="28"/>
          <w:lang w:val="uk-UA"/>
        </w:rPr>
        <w:t xml:space="preserve">        Той, хто перший сказав слово-асоціацію, отримує від тренера жетон.</w:t>
      </w:r>
    </w:p>
    <w:p w:rsidR="007A0D75" w:rsidRPr="00562B57" w:rsidRDefault="007A0D75" w:rsidP="007A0D75">
      <w:pPr>
        <w:shd w:val="clear" w:color="auto" w:fill="FFFFFF"/>
        <w:jc w:val="both"/>
        <w:rPr>
          <w:sz w:val="28"/>
          <w:szCs w:val="28"/>
          <w:lang w:val="uk-UA"/>
        </w:rPr>
      </w:pPr>
      <w:r w:rsidRPr="00562B57">
        <w:rPr>
          <w:sz w:val="28"/>
          <w:szCs w:val="28"/>
          <w:lang w:val="uk-UA"/>
        </w:rPr>
        <w:t xml:space="preserve">По закінченні вправи з'ясовується, у кого з учасників більше всього жетонів. Він оголошується </w:t>
      </w:r>
      <w:r>
        <w:rPr>
          <w:sz w:val="28"/>
          <w:szCs w:val="28"/>
          <w:lang w:val="uk-UA"/>
        </w:rPr>
        <w:t>«</w:t>
      </w:r>
      <w:r w:rsidRPr="00562B57">
        <w:rPr>
          <w:sz w:val="28"/>
          <w:szCs w:val="28"/>
          <w:lang w:val="uk-UA"/>
        </w:rPr>
        <w:t>лідером</w:t>
      </w:r>
      <w:r>
        <w:rPr>
          <w:sz w:val="28"/>
          <w:szCs w:val="28"/>
          <w:lang w:val="uk-UA"/>
        </w:rPr>
        <w:t>»</w:t>
      </w:r>
      <w:r w:rsidRPr="00562B57">
        <w:rPr>
          <w:sz w:val="28"/>
          <w:szCs w:val="28"/>
          <w:lang w:val="uk-UA"/>
        </w:rPr>
        <w:t>.</w:t>
      </w:r>
    </w:p>
    <w:p w:rsidR="007A0D75" w:rsidRPr="0042796D" w:rsidRDefault="007A0D75" w:rsidP="007A0D75">
      <w:pPr>
        <w:shd w:val="clear" w:color="auto" w:fill="FFFFFF"/>
        <w:ind w:firstLine="708"/>
        <w:jc w:val="both"/>
        <w:rPr>
          <w:sz w:val="28"/>
          <w:szCs w:val="28"/>
          <w:lang w:val="uk-UA"/>
        </w:rPr>
      </w:pPr>
      <w:r w:rsidRPr="00562B57">
        <w:rPr>
          <w:sz w:val="28"/>
          <w:szCs w:val="28"/>
          <w:lang w:val="uk-UA"/>
        </w:rPr>
        <w:t>Асоціативний тест можна проводити в парах.</w:t>
      </w:r>
    </w:p>
    <w:p w:rsidR="007A0D75" w:rsidRPr="008C6000" w:rsidRDefault="007A0D75" w:rsidP="007A0D75">
      <w:pPr>
        <w:shd w:val="clear" w:color="auto" w:fill="FFFFFF"/>
        <w:jc w:val="center"/>
        <w:rPr>
          <w:b/>
          <w:sz w:val="28"/>
          <w:szCs w:val="28"/>
          <w:lang w:val="uk-UA"/>
        </w:rPr>
      </w:pPr>
      <w:r w:rsidRPr="008C6000">
        <w:rPr>
          <w:b/>
          <w:sz w:val="28"/>
          <w:szCs w:val="28"/>
          <w:lang w:val="uk-UA"/>
        </w:rPr>
        <w:t>Вправа «Невербальні етюди»</w:t>
      </w:r>
    </w:p>
    <w:p w:rsidR="007A0D75" w:rsidRPr="00562B57" w:rsidRDefault="007A0D75" w:rsidP="007A0D75">
      <w:pPr>
        <w:shd w:val="clear" w:color="auto" w:fill="FFFFFF"/>
        <w:rPr>
          <w:sz w:val="28"/>
          <w:szCs w:val="28"/>
          <w:lang w:val="uk-UA"/>
        </w:rPr>
      </w:pPr>
      <w:r w:rsidRPr="00562B57">
        <w:rPr>
          <w:sz w:val="28"/>
          <w:szCs w:val="28"/>
          <w:lang w:val="uk-UA"/>
        </w:rPr>
        <w:t xml:space="preserve">Кожній групі педагогів пропонується </w:t>
      </w:r>
      <w:proofErr w:type="spellStart"/>
      <w:r w:rsidRPr="00562B57">
        <w:rPr>
          <w:sz w:val="28"/>
          <w:szCs w:val="28"/>
          <w:lang w:val="uk-UA"/>
        </w:rPr>
        <w:t>невербально</w:t>
      </w:r>
      <w:proofErr w:type="spellEnd"/>
      <w:r w:rsidRPr="00562B57">
        <w:rPr>
          <w:sz w:val="28"/>
          <w:szCs w:val="28"/>
          <w:lang w:val="uk-UA"/>
        </w:rPr>
        <w:t xml:space="preserve"> показати етюд</w:t>
      </w:r>
    </w:p>
    <w:p w:rsidR="007A0D75" w:rsidRPr="00562B57" w:rsidRDefault="007A0D75" w:rsidP="00ED2AF5">
      <w:pPr>
        <w:pStyle w:val="1"/>
        <w:numPr>
          <w:ilvl w:val="0"/>
          <w:numId w:val="42"/>
        </w:numPr>
        <w:shd w:val="clear" w:color="auto" w:fill="FFFFFF"/>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р</w:t>
      </w:r>
      <w:r w:rsidRPr="00562B57">
        <w:rPr>
          <w:rFonts w:ascii="Times New Roman" w:hAnsi="Times New Roman"/>
          <w:sz w:val="28"/>
          <w:szCs w:val="28"/>
          <w:lang w:val="uk-UA" w:eastAsia="ru-RU"/>
        </w:rPr>
        <w:t>озмова з батьками;</w:t>
      </w:r>
    </w:p>
    <w:p w:rsidR="007A0D75" w:rsidRPr="00562B57" w:rsidRDefault="007A0D75" w:rsidP="00ED2AF5">
      <w:pPr>
        <w:pStyle w:val="1"/>
        <w:numPr>
          <w:ilvl w:val="0"/>
          <w:numId w:val="42"/>
        </w:numPr>
        <w:shd w:val="clear" w:color="auto" w:fill="FFFFFF"/>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в</w:t>
      </w:r>
      <w:r w:rsidRPr="00562B57">
        <w:rPr>
          <w:rFonts w:ascii="Times New Roman" w:hAnsi="Times New Roman"/>
          <w:sz w:val="28"/>
          <w:szCs w:val="28"/>
          <w:lang w:val="uk-UA" w:eastAsia="ru-RU"/>
        </w:rPr>
        <w:t>есела вечірка;</w:t>
      </w:r>
    </w:p>
    <w:p w:rsidR="007A0D75" w:rsidRPr="00562B57" w:rsidRDefault="007A0D75" w:rsidP="00ED2AF5">
      <w:pPr>
        <w:pStyle w:val="1"/>
        <w:numPr>
          <w:ilvl w:val="0"/>
          <w:numId w:val="42"/>
        </w:numPr>
        <w:shd w:val="clear" w:color="auto" w:fill="FFFFFF"/>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«н</w:t>
      </w:r>
      <w:r w:rsidRPr="00562B57">
        <w:rPr>
          <w:rFonts w:ascii="Times New Roman" w:hAnsi="Times New Roman"/>
          <w:sz w:val="28"/>
          <w:szCs w:val="28"/>
          <w:lang w:val="uk-UA" w:eastAsia="ru-RU"/>
        </w:rPr>
        <w:t>овенький</w:t>
      </w:r>
      <w:r>
        <w:rPr>
          <w:rFonts w:ascii="Times New Roman" w:hAnsi="Times New Roman"/>
          <w:sz w:val="28"/>
          <w:szCs w:val="28"/>
          <w:lang w:val="uk-UA" w:eastAsia="ru-RU"/>
        </w:rPr>
        <w:t>»</w:t>
      </w:r>
      <w:r w:rsidRPr="00562B57">
        <w:rPr>
          <w:rFonts w:ascii="Times New Roman" w:hAnsi="Times New Roman"/>
          <w:sz w:val="28"/>
          <w:szCs w:val="28"/>
          <w:lang w:val="uk-UA" w:eastAsia="ru-RU"/>
        </w:rPr>
        <w:t xml:space="preserve"> у групі;</w:t>
      </w:r>
    </w:p>
    <w:p w:rsidR="007A0D75" w:rsidRPr="00562B57" w:rsidRDefault="007A0D75" w:rsidP="00ED2AF5">
      <w:pPr>
        <w:pStyle w:val="1"/>
        <w:numPr>
          <w:ilvl w:val="0"/>
          <w:numId w:val="42"/>
        </w:numPr>
        <w:shd w:val="clear" w:color="auto" w:fill="FFFFFF"/>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і</w:t>
      </w:r>
      <w:r w:rsidRPr="00562B57">
        <w:rPr>
          <w:rFonts w:ascii="Times New Roman" w:hAnsi="Times New Roman"/>
          <w:sz w:val="28"/>
          <w:szCs w:val="28"/>
          <w:lang w:val="uk-UA" w:eastAsia="ru-RU"/>
        </w:rPr>
        <w:t>гноруй мене;</w:t>
      </w:r>
    </w:p>
    <w:p w:rsidR="007A0D75" w:rsidRPr="00562B57" w:rsidRDefault="007A0D75" w:rsidP="00ED2AF5">
      <w:pPr>
        <w:pStyle w:val="1"/>
        <w:numPr>
          <w:ilvl w:val="0"/>
          <w:numId w:val="42"/>
        </w:numPr>
        <w:shd w:val="clear" w:color="auto" w:fill="FFFFFF"/>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в</w:t>
      </w:r>
      <w:r w:rsidRPr="00562B57">
        <w:rPr>
          <w:rFonts w:ascii="Times New Roman" w:hAnsi="Times New Roman"/>
          <w:sz w:val="28"/>
          <w:szCs w:val="28"/>
          <w:lang w:val="uk-UA" w:eastAsia="ru-RU"/>
        </w:rPr>
        <w:t>ербальна та невербальна інформація;</w:t>
      </w:r>
    </w:p>
    <w:p w:rsidR="007A0D75" w:rsidRPr="00562B57" w:rsidRDefault="007A0D75" w:rsidP="00ED2AF5">
      <w:pPr>
        <w:pStyle w:val="1"/>
        <w:numPr>
          <w:ilvl w:val="0"/>
          <w:numId w:val="42"/>
        </w:numPr>
        <w:shd w:val="clear" w:color="auto" w:fill="FFFFFF"/>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з</w:t>
      </w:r>
      <w:r w:rsidRPr="00562B57">
        <w:rPr>
          <w:rFonts w:ascii="Times New Roman" w:hAnsi="Times New Roman"/>
          <w:sz w:val="28"/>
          <w:szCs w:val="28"/>
          <w:lang w:val="uk-UA" w:eastAsia="ru-RU"/>
        </w:rPr>
        <w:t>нову невдача;</w:t>
      </w:r>
    </w:p>
    <w:p w:rsidR="007A0D75" w:rsidRPr="0042796D" w:rsidRDefault="007A0D75" w:rsidP="008C6000">
      <w:pPr>
        <w:pStyle w:val="1"/>
        <w:numPr>
          <w:ilvl w:val="0"/>
          <w:numId w:val="42"/>
        </w:numPr>
        <w:shd w:val="clear" w:color="auto" w:fill="FFFFFF"/>
        <w:spacing w:after="0" w:line="240" w:lineRule="auto"/>
        <w:rPr>
          <w:rFonts w:ascii="Times New Roman" w:hAnsi="Times New Roman"/>
          <w:sz w:val="28"/>
          <w:szCs w:val="28"/>
          <w:lang w:val="uk-UA"/>
        </w:rPr>
      </w:pPr>
      <w:r>
        <w:rPr>
          <w:rFonts w:ascii="Times New Roman" w:hAnsi="Times New Roman"/>
          <w:sz w:val="28"/>
          <w:szCs w:val="28"/>
          <w:lang w:val="uk-UA" w:eastAsia="ru-RU"/>
        </w:rPr>
        <w:t>педрада.</w:t>
      </w:r>
    </w:p>
    <w:p w:rsidR="007A0D75" w:rsidRPr="008C6000" w:rsidRDefault="007A0D75" w:rsidP="007A0D75">
      <w:pPr>
        <w:pStyle w:val="1"/>
        <w:shd w:val="clear" w:color="auto" w:fill="FFFFFF"/>
        <w:spacing w:after="0" w:line="240" w:lineRule="auto"/>
        <w:ind w:left="0" w:firstLine="708"/>
        <w:jc w:val="both"/>
        <w:rPr>
          <w:rFonts w:ascii="Times New Roman" w:hAnsi="Times New Roman"/>
          <w:b/>
          <w:sz w:val="28"/>
          <w:szCs w:val="28"/>
          <w:lang w:val="uk-UA"/>
        </w:rPr>
      </w:pPr>
      <w:r w:rsidRPr="008C6000">
        <w:rPr>
          <w:rFonts w:ascii="Times New Roman" w:hAnsi="Times New Roman"/>
          <w:noProof/>
          <w:sz w:val="28"/>
          <w:szCs w:val="28"/>
          <w:lang w:val="uk-UA" w:eastAsia="uk-UA"/>
        </w:rPr>
        <w:drawing>
          <wp:anchor distT="0" distB="0" distL="114300" distR="114300" simplePos="0" relativeHeight="251676672" behindDoc="1" locked="0" layoutInCell="1" allowOverlap="1">
            <wp:simplePos x="0" y="0"/>
            <wp:positionH relativeFrom="column">
              <wp:posOffset>3899535</wp:posOffset>
            </wp:positionH>
            <wp:positionV relativeFrom="paragraph">
              <wp:posOffset>227965</wp:posOffset>
            </wp:positionV>
            <wp:extent cx="2266950" cy="2019300"/>
            <wp:effectExtent l="19050" t="0" r="0" b="0"/>
            <wp:wrapThrough wrapText="bothSides">
              <wp:wrapPolygon edited="0">
                <wp:start x="-182" y="0"/>
                <wp:lineTo x="-182" y="21396"/>
                <wp:lineTo x="21600" y="21396"/>
                <wp:lineTo x="21600" y="0"/>
                <wp:lineTo x="-182"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266950" cy="2019300"/>
                    </a:xfrm>
                    <a:prstGeom prst="rect">
                      <a:avLst/>
                    </a:prstGeom>
                    <a:noFill/>
                  </pic:spPr>
                </pic:pic>
              </a:graphicData>
            </a:graphic>
          </wp:anchor>
        </w:drawing>
      </w:r>
      <w:r w:rsidRPr="008C6000">
        <w:rPr>
          <w:rFonts w:ascii="Times New Roman" w:hAnsi="Times New Roman"/>
          <w:b/>
          <w:sz w:val="28"/>
          <w:szCs w:val="28"/>
          <w:lang w:val="uk-UA"/>
        </w:rPr>
        <w:t>Вправа «Народ скаже, як зав’яже»</w:t>
      </w:r>
    </w:p>
    <w:p w:rsidR="007A0D75" w:rsidRPr="00562B57" w:rsidRDefault="007A0D75" w:rsidP="007A0D75">
      <w:pPr>
        <w:pStyle w:val="1"/>
        <w:shd w:val="clear" w:color="auto" w:fill="FFFFFF"/>
        <w:tabs>
          <w:tab w:val="left" w:pos="1530"/>
          <w:tab w:val="right" w:pos="5589"/>
        </w:tabs>
        <w:spacing w:after="0" w:line="240" w:lineRule="auto"/>
        <w:ind w:left="0" w:firstLine="708"/>
        <w:rPr>
          <w:rFonts w:ascii="Times New Roman" w:hAnsi="Times New Roman"/>
          <w:sz w:val="28"/>
          <w:szCs w:val="28"/>
          <w:lang w:val="uk-UA"/>
        </w:rPr>
      </w:pPr>
      <w:r w:rsidRPr="00562B57">
        <w:rPr>
          <w:rFonts w:ascii="Times New Roman" w:hAnsi="Times New Roman"/>
          <w:sz w:val="28"/>
          <w:szCs w:val="28"/>
          <w:lang w:val="uk-UA"/>
        </w:rPr>
        <w:t>У</w:t>
      </w:r>
      <w:r>
        <w:rPr>
          <w:rFonts w:ascii="Times New Roman" w:hAnsi="Times New Roman"/>
          <w:sz w:val="28"/>
          <w:szCs w:val="28"/>
          <w:lang w:val="uk-UA"/>
        </w:rPr>
        <w:t xml:space="preserve">часникам пропонується прочитати </w:t>
      </w:r>
      <w:r w:rsidRPr="00562B57">
        <w:rPr>
          <w:rFonts w:ascii="Times New Roman" w:hAnsi="Times New Roman"/>
          <w:sz w:val="28"/>
          <w:szCs w:val="28"/>
          <w:lang w:val="uk-UA"/>
        </w:rPr>
        <w:t>народні при</w:t>
      </w:r>
      <w:r>
        <w:rPr>
          <w:rFonts w:ascii="Times New Roman" w:hAnsi="Times New Roman"/>
          <w:sz w:val="28"/>
          <w:szCs w:val="28"/>
          <w:lang w:val="uk-UA"/>
        </w:rPr>
        <w:t>слів’я і приказки та визначити,</w:t>
      </w:r>
      <w:r w:rsidRPr="00562B57">
        <w:rPr>
          <w:rFonts w:ascii="Times New Roman" w:hAnsi="Times New Roman"/>
          <w:sz w:val="28"/>
          <w:szCs w:val="28"/>
          <w:lang w:val="uk-UA"/>
        </w:rPr>
        <w:t xml:space="preserve"> про які риси людини в них йдеться</w:t>
      </w:r>
    </w:p>
    <w:p w:rsidR="007A0D75" w:rsidRPr="00562B57" w:rsidRDefault="007A0D75" w:rsidP="007A0D75">
      <w:pPr>
        <w:ind w:left="720"/>
        <w:rPr>
          <w:sz w:val="28"/>
          <w:szCs w:val="28"/>
          <w:lang w:val="uk-UA"/>
        </w:rPr>
      </w:pPr>
      <w:r w:rsidRPr="00562B57">
        <w:rPr>
          <w:sz w:val="28"/>
          <w:szCs w:val="28"/>
          <w:lang w:val="uk-UA"/>
        </w:rPr>
        <w:t>За рідний край і життя віддай (патріотизм)</w:t>
      </w:r>
      <w:r>
        <w:rPr>
          <w:sz w:val="28"/>
          <w:szCs w:val="28"/>
          <w:lang w:val="uk-UA"/>
        </w:rPr>
        <w:t>.</w:t>
      </w:r>
    </w:p>
    <w:p w:rsidR="007A0D75" w:rsidRPr="00562B57" w:rsidRDefault="007A0D75" w:rsidP="007A0D75">
      <w:pPr>
        <w:ind w:firstLine="720"/>
        <w:rPr>
          <w:sz w:val="28"/>
          <w:szCs w:val="28"/>
          <w:lang w:val="uk-UA"/>
        </w:rPr>
      </w:pPr>
      <w:r w:rsidRPr="00562B57">
        <w:rPr>
          <w:sz w:val="28"/>
          <w:szCs w:val="28"/>
          <w:lang w:val="uk-UA"/>
        </w:rPr>
        <w:t>На дерево дивись як родить, а на людину - як робить (працьовитість)</w:t>
      </w:r>
      <w:r>
        <w:rPr>
          <w:sz w:val="28"/>
          <w:szCs w:val="28"/>
          <w:lang w:val="uk-UA"/>
        </w:rPr>
        <w:t>.</w:t>
      </w:r>
    </w:p>
    <w:p w:rsidR="007A0D75" w:rsidRPr="00562B57" w:rsidRDefault="007A0D75" w:rsidP="007A0D75">
      <w:pPr>
        <w:ind w:firstLine="709"/>
        <w:rPr>
          <w:sz w:val="28"/>
          <w:szCs w:val="28"/>
          <w:lang w:val="uk-UA"/>
        </w:rPr>
      </w:pPr>
      <w:r w:rsidRPr="00562B57">
        <w:rPr>
          <w:sz w:val="28"/>
          <w:szCs w:val="28"/>
          <w:lang w:val="uk-UA"/>
        </w:rPr>
        <w:t>Чого навчився, того за плечима не носити (мудрість, розум)</w:t>
      </w:r>
      <w:r>
        <w:rPr>
          <w:sz w:val="28"/>
          <w:szCs w:val="28"/>
          <w:lang w:val="uk-UA"/>
        </w:rPr>
        <w:t>.</w:t>
      </w:r>
    </w:p>
    <w:p w:rsidR="007A0D75" w:rsidRPr="00562B57" w:rsidRDefault="007A0D75" w:rsidP="007A0D75">
      <w:pPr>
        <w:ind w:firstLine="720"/>
        <w:rPr>
          <w:sz w:val="28"/>
          <w:szCs w:val="28"/>
          <w:lang w:val="uk-UA"/>
        </w:rPr>
      </w:pPr>
      <w:r w:rsidRPr="00562B57">
        <w:rPr>
          <w:sz w:val="28"/>
          <w:szCs w:val="28"/>
          <w:lang w:val="uk-UA"/>
        </w:rPr>
        <w:t>Чого сам не любиш, того й іншому не чини (повага до інших, доброзичливість)</w:t>
      </w:r>
      <w:r>
        <w:rPr>
          <w:sz w:val="28"/>
          <w:szCs w:val="28"/>
          <w:lang w:val="uk-UA"/>
        </w:rPr>
        <w:t>.</w:t>
      </w:r>
    </w:p>
    <w:p w:rsidR="007A0D75" w:rsidRPr="00562B57" w:rsidRDefault="007A0D75" w:rsidP="007A0D75">
      <w:pPr>
        <w:ind w:left="720"/>
        <w:rPr>
          <w:sz w:val="28"/>
          <w:szCs w:val="28"/>
          <w:lang w:val="uk-UA"/>
        </w:rPr>
      </w:pPr>
      <w:r w:rsidRPr="00562B57">
        <w:rPr>
          <w:sz w:val="28"/>
          <w:szCs w:val="28"/>
          <w:lang w:val="uk-UA"/>
        </w:rPr>
        <w:t>Хто любить людей, того й люди люблять (любов, доброзичливість)</w:t>
      </w:r>
      <w:r>
        <w:rPr>
          <w:sz w:val="28"/>
          <w:szCs w:val="28"/>
          <w:lang w:val="uk-UA"/>
        </w:rPr>
        <w:t>.</w:t>
      </w:r>
    </w:p>
    <w:p w:rsidR="007A0D75" w:rsidRPr="00562B57" w:rsidRDefault="007A0D75" w:rsidP="007A0D75">
      <w:pPr>
        <w:ind w:left="720"/>
        <w:rPr>
          <w:sz w:val="28"/>
          <w:szCs w:val="28"/>
          <w:lang w:val="uk-UA"/>
        </w:rPr>
      </w:pPr>
      <w:r w:rsidRPr="00562B57">
        <w:rPr>
          <w:sz w:val="28"/>
          <w:szCs w:val="28"/>
          <w:lang w:val="uk-UA"/>
        </w:rPr>
        <w:t>З добрими людьми завжди згоди можна дійти ( вміння порозумітися)</w:t>
      </w:r>
      <w:r>
        <w:rPr>
          <w:sz w:val="28"/>
          <w:szCs w:val="28"/>
          <w:lang w:val="uk-UA"/>
        </w:rPr>
        <w:t>.</w:t>
      </w:r>
    </w:p>
    <w:p w:rsidR="007A0D75" w:rsidRPr="00562B57" w:rsidRDefault="007A0D75" w:rsidP="007A0D75">
      <w:pPr>
        <w:ind w:left="720"/>
        <w:rPr>
          <w:sz w:val="28"/>
          <w:szCs w:val="28"/>
          <w:lang w:val="uk-UA"/>
        </w:rPr>
      </w:pPr>
      <w:r w:rsidRPr="00562B57">
        <w:rPr>
          <w:sz w:val="28"/>
          <w:szCs w:val="28"/>
          <w:lang w:val="uk-UA"/>
        </w:rPr>
        <w:t>Нема товариша - шукай, а знайшов - бережи (дружба, товариськість)</w:t>
      </w:r>
      <w:r>
        <w:rPr>
          <w:sz w:val="28"/>
          <w:szCs w:val="28"/>
          <w:lang w:val="uk-UA"/>
        </w:rPr>
        <w:t>.</w:t>
      </w:r>
      <w:r w:rsidRPr="00562B57">
        <w:rPr>
          <w:sz w:val="28"/>
          <w:szCs w:val="28"/>
          <w:lang w:val="uk-UA"/>
        </w:rPr>
        <w:t xml:space="preserve"> </w:t>
      </w:r>
    </w:p>
    <w:p w:rsidR="007A0D75" w:rsidRPr="00562B57" w:rsidRDefault="007A0D75" w:rsidP="007A0D75">
      <w:pPr>
        <w:ind w:left="720"/>
        <w:rPr>
          <w:sz w:val="28"/>
          <w:szCs w:val="28"/>
          <w:lang w:val="uk-UA"/>
        </w:rPr>
      </w:pPr>
      <w:r w:rsidRPr="00562B57">
        <w:rPr>
          <w:sz w:val="28"/>
          <w:szCs w:val="28"/>
          <w:lang w:val="uk-UA"/>
        </w:rPr>
        <w:t>Ти йому і хліба, і солі, а він - камінь у пазусі (зло, підступність)</w:t>
      </w:r>
      <w:r>
        <w:rPr>
          <w:sz w:val="28"/>
          <w:szCs w:val="28"/>
          <w:lang w:val="uk-UA"/>
        </w:rPr>
        <w:t>.</w:t>
      </w:r>
    </w:p>
    <w:p w:rsidR="007A0D75" w:rsidRPr="00562B57" w:rsidRDefault="007A0D75" w:rsidP="007A0D75">
      <w:pPr>
        <w:ind w:left="720"/>
        <w:rPr>
          <w:sz w:val="28"/>
          <w:szCs w:val="28"/>
          <w:lang w:val="uk-UA"/>
        </w:rPr>
      </w:pPr>
      <w:r w:rsidRPr="00562B57">
        <w:rPr>
          <w:sz w:val="28"/>
          <w:szCs w:val="28"/>
          <w:lang w:val="uk-UA"/>
        </w:rPr>
        <w:t>Гризуться, як собаки за кістку (конфліктність)</w:t>
      </w:r>
      <w:r>
        <w:rPr>
          <w:sz w:val="28"/>
          <w:szCs w:val="28"/>
          <w:lang w:val="uk-UA"/>
        </w:rPr>
        <w:t>.</w:t>
      </w:r>
    </w:p>
    <w:p w:rsidR="007A0D75" w:rsidRPr="00562B57" w:rsidRDefault="007A0D75" w:rsidP="007A0D75">
      <w:pPr>
        <w:ind w:firstLine="709"/>
        <w:rPr>
          <w:sz w:val="28"/>
          <w:szCs w:val="28"/>
          <w:lang w:val="uk-UA"/>
        </w:rPr>
      </w:pPr>
      <w:r w:rsidRPr="00562B57">
        <w:rPr>
          <w:sz w:val="28"/>
          <w:szCs w:val="28"/>
          <w:lang w:val="uk-UA"/>
        </w:rPr>
        <w:t>Не всяка стежечка без споришу, не в кожної людини добра душа (зло, підступність</w:t>
      </w:r>
      <w:r>
        <w:rPr>
          <w:sz w:val="28"/>
          <w:szCs w:val="28"/>
          <w:lang w:val="uk-UA"/>
        </w:rPr>
        <w:t>.</w:t>
      </w:r>
      <w:r w:rsidRPr="00562B57">
        <w:rPr>
          <w:sz w:val="28"/>
          <w:szCs w:val="28"/>
          <w:lang w:val="uk-UA"/>
        </w:rPr>
        <w:t xml:space="preserve"> </w:t>
      </w:r>
    </w:p>
    <w:p w:rsidR="007A0D75" w:rsidRPr="00562B57" w:rsidRDefault="007A0D75" w:rsidP="007A0D75">
      <w:pPr>
        <w:ind w:left="720"/>
        <w:rPr>
          <w:sz w:val="28"/>
          <w:szCs w:val="28"/>
          <w:lang w:val="uk-UA"/>
        </w:rPr>
      </w:pPr>
      <w:r w:rsidRPr="00562B57">
        <w:rPr>
          <w:sz w:val="28"/>
          <w:szCs w:val="28"/>
          <w:lang w:val="uk-UA"/>
        </w:rPr>
        <w:t>Їж хліб-сіль з водою, живи правдою святою (щирість, порядність)</w:t>
      </w:r>
      <w:r>
        <w:rPr>
          <w:sz w:val="28"/>
          <w:szCs w:val="28"/>
          <w:lang w:val="uk-UA"/>
        </w:rPr>
        <w:t>.</w:t>
      </w:r>
      <w:r w:rsidRPr="00562B57">
        <w:rPr>
          <w:sz w:val="28"/>
          <w:szCs w:val="28"/>
          <w:lang w:val="uk-UA"/>
        </w:rPr>
        <w:t xml:space="preserve"> </w:t>
      </w:r>
    </w:p>
    <w:p w:rsidR="007A0D75" w:rsidRPr="00562B57" w:rsidRDefault="007A0D75" w:rsidP="007A0D75">
      <w:pPr>
        <w:ind w:left="720"/>
        <w:rPr>
          <w:sz w:val="28"/>
          <w:szCs w:val="28"/>
          <w:lang w:val="uk-UA"/>
        </w:rPr>
      </w:pPr>
      <w:r w:rsidRPr="00562B57">
        <w:rPr>
          <w:sz w:val="28"/>
          <w:szCs w:val="28"/>
          <w:lang w:val="uk-UA"/>
        </w:rPr>
        <w:t>Жалить, як кропива, а колеться, як їжак (зло, підступність)</w:t>
      </w:r>
      <w:r>
        <w:rPr>
          <w:sz w:val="28"/>
          <w:szCs w:val="28"/>
          <w:lang w:val="uk-UA"/>
        </w:rPr>
        <w:t>.</w:t>
      </w:r>
    </w:p>
    <w:p w:rsidR="007A0D75" w:rsidRPr="00562B57" w:rsidRDefault="007A0D75" w:rsidP="007A0D75">
      <w:pPr>
        <w:ind w:left="720"/>
        <w:rPr>
          <w:sz w:val="28"/>
          <w:szCs w:val="28"/>
          <w:lang w:val="uk-UA"/>
        </w:rPr>
      </w:pPr>
      <w:r w:rsidRPr="00562B57">
        <w:rPr>
          <w:sz w:val="28"/>
          <w:szCs w:val="28"/>
          <w:lang w:val="uk-UA"/>
        </w:rPr>
        <w:t>Мій батько не брехав і мені не велів (справедливість, правда)</w:t>
      </w:r>
      <w:r>
        <w:rPr>
          <w:sz w:val="28"/>
          <w:szCs w:val="28"/>
          <w:lang w:val="uk-UA"/>
        </w:rPr>
        <w:t>.</w:t>
      </w:r>
    </w:p>
    <w:p w:rsidR="007A0D75" w:rsidRPr="0042796D" w:rsidRDefault="007A0D75" w:rsidP="007A0D75">
      <w:pPr>
        <w:ind w:firstLine="720"/>
        <w:rPr>
          <w:sz w:val="28"/>
          <w:szCs w:val="28"/>
          <w:lang w:val="uk-UA"/>
        </w:rPr>
      </w:pPr>
      <w:r w:rsidRPr="00562B57">
        <w:rPr>
          <w:sz w:val="28"/>
          <w:szCs w:val="28"/>
          <w:lang w:val="uk-UA"/>
        </w:rPr>
        <w:t>Коли люди до тебе добрі, то ти будь іще добрішим (доброта, порядність</w:t>
      </w:r>
      <w:r>
        <w:rPr>
          <w:sz w:val="28"/>
          <w:szCs w:val="28"/>
          <w:lang w:val="uk-UA"/>
        </w:rPr>
        <w:t>).</w:t>
      </w:r>
    </w:p>
    <w:p w:rsidR="007A0D75" w:rsidRPr="008C6000" w:rsidRDefault="007A0D75" w:rsidP="007A0D75">
      <w:pPr>
        <w:shd w:val="clear" w:color="auto" w:fill="FFFFFF"/>
        <w:ind w:firstLine="360"/>
        <w:jc w:val="center"/>
        <w:rPr>
          <w:b/>
          <w:bCs/>
          <w:sz w:val="28"/>
          <w:szCs w:val="28"/>
          <w:lang w:val="uk-UA"/>
        </w:rPr>
      </w:pPr>
      <w:r w:rsidRPr="008C6000">
        <w:rPr>
          <w:b/>
          <w:bCs/>
          <w:sz w:val="28"/>
          <w:szCs w:val="28"/>
          <w:lang w:val="uk-UA"/>
        </w:rPr>
        <w:lastRenderedPageBreak/>
        <w:t>Вправа «Казковий вернісаж»</w:t>
      </w:r>
    </w:p>
    <w:p w:rsidR="007A0D75" w:rsidRPr="00562B57" w:rsidRDefault="007A0D75" w:rsidP="007A0D75">
      <w:pPr>
        <w:shd w:val="clear" w:color="auto" w:fill="FFFFFF"/>
        <w:jc w:val="both"/>
        <w:rPr>
          <w:sz w:val="28"/>
          <w:szCs w:val="28"/>
          <w:lang w:val="uk-UA"/>
        </w:rPr>
      </w:pPr>
      <w:r>
        <w:rPr>
          <w:noProof/>
          <w:lang w:val="uk-UA" w:eastAsia="uk-UA"/>
        </w:rPr>
        <w:drawing>
          <wp:anchor distT="0" distB="0" distL="114300" distR="114300" simplePos="0" relativeHeight="251677696" behindDoc="1" locked="0" layoutInCell="1" allowOverlap="1">
            <wp:simplePos x="0" y="0"/>
            <wp:positionH relativeFrom="column">
              <wp:posOffset>0</wp:posOffset>
            </wp:positionH>
            <wp:positionV relativeFrom="paragraph">
              <wp:posOffset>47625</wp:posOffset>
            </wp:positionV>
            <wp:extent cx="2743200" cy="1681480"/>
            <wp:effectExtent l="19050" t="0" r="0" b="0"/>
            <wp:wrapTight wrapText="bothSides">
              <wp:wrapPolygon edited="0">
                <wp:start x="-150" y="0"/>
                <wp:lineTo x="-150" y="21290"/>
                <wp:lineTo x="21600" y="21290"/>
                <wp:lineTo x="21600" y="0"/>
                <wp:lineTo x="-15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2743200" cy="1681480"/>
                    </a:xfrm>
                    <a:prstGeom prst="rect">
                      <a:avLst/>
                    </a:prstGeom>
                    <a:noFill/>
                  </pic:spPr>
                </pic:pic>
              </a:graphicData>
            </a:graphic>
          </wp:anchor>
        </w:drawing>
      </w:r>
      <w:r w:rsidRPr="00562B57">
        <w:rPr>
          <w:sz w:val="28"/>
          <w:szCs w:val="28"/>
          <w:lang w:val="uk-UA"/>
        </w:rPr>
        <w:t>Мета: активізувати образну пам’ять і творчу уяву, розвивати швидкість та гнучкість думки, вміння міркувати нестереотипно.</w:t>
      </w:r>
    </w:p>
    <w:p w:rsidR="007A0D75" w:rsidRPr="00562B57" w:rsidRDefault="007A0D75" w:rsidP="007A0D75">
      <w:pPr>
        <w:shd w:val="clear" w:color="auto" w:fill="FFFFFF"/>
        <w:jc w:val="both"/>
        <w:rPr>
          <w:sz w:val="28"/>
          <w:szCs w:val="28"/>
          <w:lang w:val="uk-UA"/>
        </w:rPr>
      </w:pPr>
      <w:r w:rsidRPr="00562B57">
        <w:rPr>
          <w:b/>
          <w:bCs/>
          <w:sz w:val="28"/>
          <w:szCs w:val="28"/>
          <w:u w:val="single"/>
          <w:lang w:val="uk-UA"/>
        </w:rPr>
        <w:t>Психолог</w:t>
      </w:r>
      <w:r w:rsidRPr="00562B57">
        <w:rPr>
          <w:b/>
          <w:bCs/>
          <w:sz w:val="28"/>
          <w:szCs w:val="28"/>
          <w:lang w:val="uk-UA"/>
        </w:rPr>
        <w:t xml:space="preserve">. </w:t>
      </w:r>
      <w:r w:rsidRPr="00562B57">
        <w:rPr>
          <w:sz w:val="28"/>
          <w:szCs w:val="28"/>
          <w:lang w:val="uk-UA"/>
        </w:rPr>
        <w:t xml:space="preserve"> Усі ми родом із дитинства. І завжди з любов’ю та ніжністю згадуємо казки, які чули вдома, в дитячому садку, в школі. Адже казка — не просто найпопулярніший фольклорний жанр, це чарівне джерело, що дає наснагу кожній творчій людині. Казка дарує радість і дорослим, і дітям. Тому зараз ми виконаємо вправу </w:t>
      </w:r>
      <w:r>
        <w:rPr>
          <w:sz w:val="28"/>
          <w:szCs w:val="28"/>
          <w:lang w:val="uk-UA"/>
        </w:rPr>
        <w:t>«</w:t>
      </w:r>
      <w:r w:rsidRPr="00562B57">
        <w:rPr>
          <w:sz w:val="28"/>
          <w:szCs w:val="28"/>
          <w:lang w:val="uk-UA"/>
        </w:rPr>
        <w:t>Казковий вернісаж</w:t>
      </w:r>
      <w:r>
        <w:rPr>
          <w:sz w:val="28"/>
          <w:szCs w:val="28"/>
          <w:lang w:val="uk-UA"/>
        </w:rPr>
        <w:t>»</w:t>
      </w:r>
      <w:r w:rsidRPr="00562B57">
        <w:rPr>
          <w:sz w:val="28"/>
          <w:szCs w:val="28"/>
          <w:lang w:val="uk-UA"/>
        </w:rPr>
        <w:t>. </w:t>
      </w:r>
      <w:r w:rsidRPr="00562B57">
        <w:rPr>
          <w:sz w:val="28"/>
          <w:szCs w:val="28"/>
          <w:u w:val="single"/>
          <w:lang w:val="uk-UA"/>
        </w:rPr>
        <w:t>Отже, розпочинаємо</w:t>
      </w:r>
      <w:r w:rsidRPr="00562B57">
        <w:rPr>
          <w:sz w:val="28"/>
          <w:szCs w:val="28"/>
          <w:lang w:val="uk-UA"/>
        </w:rPr>
        <w:t>.</w:t>
      </w:r>
    </w:p>
    <w:p w:rsidR="007A0D75" w:rsidRPr="00562B57" w:rsidRDefault="007A0D75" w:rsidP="007A0D75">
      <w:pPr>
        <w:shd w:val="clear" w:color="auto" w:fill="FFFFFF"/>
        <w:jc w:val="both"/>
        <w:rPr>
          <w:sz w:val="28"/>
          <w:szCs w:val="28"/>
          <w:lang w:val="uk-UA"/>
        </w:rPr>
      </w:pPr>
      <w:r w:rsidRPr="00562B57">
        <w:rPr>
          <w:sz w:val="28"/>
          <w:szCs w:val="28"/>
          <w:lang w:val="uk-UA"/>
        </w:rPr>
        <w:t xml:space="preserve">            1. В якій відомій казці сіра непривітна особистість здійснює підступний план убивства двох осіб, і лише завдяки своєчасному втручанню громадськості все закінчується добре?</w:t>
      </w:r>
    </w:p>
    <w:p w:rsidR="007A0D75" w:rsidRPr="00562B57" w:rsidRDefault="007A0D75" w:rsidP="007A0D75">
      <w:pPr>
        <w:shd w:val="clear" w:color="auto" w:fill="FFFFFF"/>
        <w:rPr>
          <w:sz w:val="28"/>
          <w:szCs w:val="28"/>
          <w:lang w:val="uk-UA"/>
        </w:rPr>
      </w:pPr>
      <w:r w:rsidRPr="00562B57">
        <w:rPr>
          <w:i/>
          <w:iCs/>
          <w:sz w:val="28"/>
          <w:szCs w:val="28"/>
          <w:lang w:val="uk-UA"/>
        </w:rPr>
        <w:t xml:space="preserve">                                                                                               (</w:t>
      </w:r>
      <w:r>
        <w:rPr>
          <w:i/>
          <w:iCs/>
          <w:sz w:val="28"/>
          <w:szCs w:val="28"/>
          <w:lang w:val="uk-UA"/>
        </w:rPr>
        <w:t>«</w:t>
      </w:r>
      <w:r w:rsidRPr="00562B57">
        <w:rPr>
          <w:i/>
          <w:iCs/>
          <w:sz w:val="28"/>
          <w:szCs w:val="28"/>
          <w:lang w:val="uk-UA"/>
        </w:rPr>
        <w:t>Червона шапочка</w:t>
      </w:r>
      <w:r>
        <w:rPr>
          <w:i/>
          <w:iCs/>
          <w:sz w:val="28"/>
          <w:szCs w:val="28"/>
          <w:lang w:val="uk-UA"/>
        </w:rPr>
        <w:t>»</w:t>
      </w:r>
      <w:r w:rsidRPr="00562B57">
        <w:rPr>
          <w:i/>
          <w:iCs/>
          <w:sz w:val="28"/>
          <w:szCs w:val="28"/>
          <w:lang w:val="uk-UA"/>
        </w:rPr>
        <w:t>)</w:t>
      </w:r>
    </w:p>
    <w:p w:rsidR="007A0D75" w:rsidRPr="00562B57" w:rsidRDefault="007A0D75" w:rsidP="007A0D75">
      <w:pPr>
        <w:shd w:val="clear" w:color="auto" w:fill="FFFFFF"/>
        <w:jc w:val="both"/>
        <w:rPr>
          <w:sz w:val="28"/>
          <w:szCs w:val="28"/>
          <w:lang w:val="uk-UA"/>
        </w:rPr>
      </w:pPr>
      <w:r w:rsidRPr="00562B57">
        <w:rPr>
          <w:sz w:val="28"/>
          <w:szCs w:val="28"/>
          <w:lang w:val="uk-UA"/>
        </w:rPr>
        <w:t xml:space="preserve">            2. Назвіть казку, в якій різні за своїм соціальним статусом герої займали по черзі помешкання, створене в незвичайному архітектурному стилі. І все було б добре, якби до помешкання не повернувся його попередній власник зі своїм охоронцем. От героям казки й довелося залишити незаконно зайняту територію.</w:t>
      </w:r>
    </w:p>
    <w:p w:rsidR="007A0D75" w:rsidRPr="00562B57" w:rsidRDefault="007A0D75" w:rsidP="007A0D75">
      <w:pPr>
        <w:shd w:val="clear" w:color="auto" w:fill="FFFFFF"/>
        <w:rPr>
          <w:sz w:val="28"/>
          <w:szCs w:val="28"/>
          <w:lang w:val="uk-UA"/>
        </w:rPr>
      </w:pPr>
      <w:r w:rsidRPr="00562B57">
        <w:rPr>
          <w:i/>
          <w:iCs/>
          <w:sz w:val="28"/>
          <w:szCs w:val="28"/>
          <w:lang w:val="uk-UA"/>
        </w:rPr>
        <w:t xml:space="preserve">                                                                                                            (</w:t>
      </w:r>
      <w:r>
        <w:rPr>
          <w:i/>
          <w:iCs/>
          <w:sz w:val="28"/>
          <w:szCs w:val="28"/>
          <w:lang w:val="uk-UA"/>
        </w:rPr>
        <w:t>«</w:t>
      </w:r>
      <w:r w:rsidRPr="00562B57">
        <w:rPr>
          <w:i/>
          <w:iCs/>
          <w:sz w:val="28"/>
          <w:szCs w:val="28"/>
          <w:lang w:val="uk-UA"/>
        </w:rPr>
        <w:t>Рукавичка</w:t>
      </w:r>
      <w:r>
        <w:rPr>
          <w:i/>
          <w:iCs/>
          <w:sz w:val="28"/>
          <w:szCs w:val="28"/>
          <w:lang w:val="uk-UA"/>
        </w:rPr>
        <w:t>»</w:t>
      </w:r>
      <w:r w:rsidRPr="00562B57">
        <w:rPr>
          <w:i/>
          <w:iCs/>
          <w:sz w:val="28"/>
          <w:szCs w:val="28"/>
          <w:lang w:val="uk-UA"/>
        </w:rPr>
        <w:t>)</w:t>
      </w:r>
    </w:p>
    <w:p w:rsidR="007A0D75" w:rsidRPr="00562B57" w:rsidRDefault="007A0D75" w:rsidP="007A0D75">
      <w:pPr>
        <w:shd w:val="clear" w:color="auto" w:fill="FFFFFF"/>
        <w:jc w:val="both"/>
        <w:rPr>
          <w:sz w:val="28"/>
          <w:szCs w:val="28"/>
          <w:lang w:val="uk-UA"/>
        </w:rPr>
      </w:pPr>
      <w:r w:rsidRPr="00562B57">
        <w:rPr>
          <w:sz w:val="28"/>
          <w:szCs w:val="28"/>
          <w:lang w:val="uk-UA"/>
        </w:rPr>
        <w:t xml:space="preserve">          3. Герой якої казки постійно виконує забаганки своєї норовливої дружини? Проте, як би він не прагнув задовольнити амбіції супутниці, вона щоразу підвищує рівень вимог. Зрештою, подружжя опиняється на початковому етапі задоволення власних потреб.</w:t>
      </w:r>
    </w:p>
    <w:p w:rsidR="007A0D75" w:rsidRPr="00562B57" w:rsidRDefault="007A0D75" w:rsidP="007A0D75">
      <w:pPr>
        <w:shd w:val="clear" w:color="auto" w:fill="FFFFFF"/>
        <w:rPr>
          <w:sz w:val="28"/>
          <w:szCs w:val="28"/>
          <w:lang w:val="uk-UA"/>
        </w:rPr>
      </w:pPr>
      <w:r w:rsidRPr="00562B57">
        <w:rPr>
          <w:i/>
          <w:iCs/>
          <w:sz w:val="28"/>
          <w:szCs w:val="28"/>
          <w:lang w:val="uk-UA"/>
        </w:rPr>
        <w:t xml:space="preserve">                                                                           </w:t>
      </w:r>
      <w:r>
        <w:rPr>
          <w:i/>
          <w:iCs/>
          <w:sz w:val="28"/>
          <w:szCs w:val="28"/>
          <w:lang w:val="uk-UA"/>
        </w:rPr>
        <w:t>(«</w:t>
      </w:r>
      <w:r w:rsidRPr="00562B57">
        <w:rPr>
          <w:i/>
          <w:iCs/>
          <w:sz w:val="28"/>
          <w:szCs w:val="28"/>
          <w:lang w:val="uk-UA"/>
        </w:rPr>
        <w:t>Про ріпку та зажерливу бабу</w:t>
      </w:r>
      <w:r>
        <w:rPr>
          <w:i/>
          <w:iCs/>
          <w:sz w:val="28"/>
          <w:szCs w:val="28"/>
          <w:lang w:val="uk-UA"/>
        </w:rPr>
        <w:t>»</w:t>
      </w:r>
      <w:r w:rsidRPr="00562B57">
        <w:rPr>
          <w:i/>
          <w:iCs/>
          <w:sz w:val="28"/>
          <w:szCs w:val="28"/>
          <w:lang w:val="uk-UA"/>
        </w:rPr>
        <w:t>)</w:t>
      </w:r>
    </w:p>
    <w:p w:rsidR="007A0D75" w:rsidRPr="00562B57" w:rsidRDefault="007A0D75" w:rsidP="007A0D75">
      <w:pPr>
        <w:shd w:val="clear" w:color="auto" w:fill="FFFFFF"/>
        <w:jc w:val="both"/>
        <w:rPr>
          <w:sz w:val="28"/>
          <w:szCs w:val="28"/>
          <w:lang w:val="uk-UA"/>
        </w:rPr>
      </w:pPr>
      <w:r w:rsidRPr="00562B57">
        <w:rPr>
          <w:sz w:val="28"/>
          <w:szCs w:val="28"/>
          <w:lang w:val="uk-UA"/>
        </w:rPr>
        <w:t xml:space="preserve">          4. В якій казці головна героїня постійно й нахабно обмовляла тих, хто їй робив добро? А коли вона, щоб уникнути покарання, незаконно оволоділа чужим помешканням, то різні впливові особи намагалися провести з нею роботу з подолання її асоціальної поведінки. Вдалося це лише найменшому з усіх учасників експерименту.</w:t>
      </w:r>
    </w:p>
    <w:p w:rsidR="007A0D75" w:rsidRPr="00562B57" w:rsidRDefault="007A0D75" w:rsidP="007A0D75">
      <w:pPr>
        <w:shd w:val="clear" w:color="auto" w:fill="FFFFFF"/>
        <w:rPr>
          <w:sz w:val="28"/>
          <w:szCs w:val="28"/>
          <w:lang w:val="uk-UA"/>
        </w:rPr>
      </w:pPr>
      <w:r w:rsidRPr="00562B57">
        <w:rPr>
          <w:i/>
          <w:iCs/>
          <w:sz w:val="28"/>
          <w:szCs w:val="28"/>
          <w:lang w:val="uk-UA"/>
        </w:rPr>
        <w:t xml:space="preserve">                                                                                                        (</w:t>
      </w:r>
      <w:r>
        <w:rPr>
          <w:i/>
          <w:iCs/>
          <w:sz w:val="28"/>
          <w:szCs w:val="28"/>
          <w:lang w:val="uk-UA"/>
        </w:rPr>
        <w:t>«</w:t>
      </w:r>
      <w:r w:rsidRPr="00562B57">
        <w:rPr>
          <w:i/>
          <w:iCs/>
          <w:sz w:val="28"/>
          <w:szCs w:val="28"/>
          <w:lang w:val="uk-UA"/>
        </w:rPr>
        <w:t>Коза-дереза</w:t>
      </w:r>
      <w:r>
        <w:rPr>
          <w:i/>
          <w:iCs/>
          <w:sz w:val="28"/>
          <w:szCs w:val="28"/>
          <w:lang w:val="uk-UA"/>
        </w:rPr>
        <w:t>»</w:t>
      </w:r>
      <w:r w:rsidRPr="00562B57">
        <w:rPr>
          <w:i/>
          <w:iCs/>
          <w:sz w:val="28"/>
          <w:szCs w:val="28"/>
          <w:lang w:val="uk-UA"/>
        </w:rPr>
        <w:t>)</w:t>
      </w:r>
    </w:p>
    <w:p w:rsidR="007A0D75" w:rsidRPr="00562B57" w:rsidRDefault="007A0D75" w:rsidP="007A0D75">
      <w:pPr>
        <w:shd w:val="clear" w:color="auto" w:fill="FFFFFF"/>
        <w:jc w:val="both"/>
        <w:rPr>
          <w:sz w:val="28"/>
          <w:szCs w:val="28"/>
          <w:lang w:val="uk-UA"/>
        </w:rPr>
      </w:pPr>
      <w:r w:rsidRPr="00562B57">
        <w:rPr>
          <w:sz w:val="28"/>
          <w:szCs w:val="28"/>
          <w:lang w:val="uk-UA"/>
        </w:rPr>
        <w:t>     5. Назвіть казку, в якій ідеться про спортсмена, котрий вирушає на змагання з бігу з перешкодами. Хитрість і витримка допомогли йому дуже близько підійти до фінішу, проте фінал — трагічний. Проявивши занадто велику самовпевненість, він гине. </w:t>
      </w:r>
    </w:p>
    <w:p w:rsidR="007A0D75" w:rsidRPr="00562B57" w:rsidRDefault="007A0D75" w:rsidP="007A0D75">
      <w:pPr>
        <w:shd w:val="clear" w:color="auto" w:fill="FFFFFF"/>
        <w:jc w:val="both"/>
        <w:rPr>
          <w:sz w:val="28"/>
          <w:szCs w:val="28"/>
          <w:lang w:val="uk-UA"/>
        </w:rPr>
      </w:pPr>
      <w:r w:rsidRPr="00562B57">
        <w:rPr>
          <w:i/>
          <w:iCs/>
          <w:sz w:val="28"/>
          <w:szCs w:val="28"/>
          <w:lang w:val="uk-UA"/>
        </w:rPr>
        <w:t xml:space="preserve">                                                                                                           (</w:t>
      </w:r>
      <w:r>
        <w:rPr>
          <w:i/>
          <w:iCs/>
          <w:sz w:val="28"/>
          <w:szCs w:val="28"/>
          <w:lang w:val="uk-UA"/>
        </w:rPr>
        <w:t>«</w:t>
      </w:r>
      <w:r w:rsidRPr="00562B57">
        <w:rPr>
          <w:i/>
          <w:iCs/>
          <w:sz w:val="28"/>
          <w:szCs w:val="28"/>
          <w:lang w:val="uk-UA"/>
        </w:rPr>
        <w:t>Колобок</w:t>
      </w:r>
      <w:r>
        <w:rPr>
          <w:i/>
          <w:iCs/>
          <w:sz w:val="28"/>
          <w:szCs w:val="28"/>
          <w:lang w:val="uk-UA"/>
        </w:rPr>
        <w:t>»</w:t>
      </w:r>
      <w:r w:rsidRPr="00562B57">
        <w:rPr>
          <w:i/>
          <w:iCs/>
          <w:sz w:val="28"/>
          <w:szCs w:val="28"/>
          <w:lang w:val="uk-UA"/>
        </w:rPr>
        <w:t>)</w:t>
      </w:r>
    </w:p>
    <w:p w:rsidR="007A0D75" w:rsidRPr="00562B57" w:rsidRDefault="007A0D75" w:rsidP="007A0D75">
      <w:pPr>
        <w:shd w:val="clear" w:color="auto" w:fill="FFFFFF"/>
        <w:jc w:val="both"/>
        <w:rPr>
          <w:sz w:val="28"/>
          <w:szCs w:val="28"/>
          <w:lang w:val="uk-UA"/>
        </w:rPr>
      </w:pPr>
      <w:r w:rsidRPr="00562B57">
        <w:rPr>
          <w:sz w:val="28"/>
          <w:szCs w:val="28"/>
          <w:lang w:val="uk-UA"/>
        </w:rPr>
        <w:t xml:space="preserve">          6. Назвіть казку, в якій головна героїня могла перевтілюватися в різні образи задля свого нареченого. Проте одного разу його нерозсудливість та імпульсивність у поведінці призвели до довготривалої розлуки закоханих. Та, долаючи різні перешкоди, вони все ж таки єднають свої долі</w:t>
      </w:r>
    </w:p>
    <w:p w:rsidR="007A0D75" w:rsidRPr="008C6000" w:rsidRDefault="007A0D75" w:rsidP="007A0D75">
      <w:pPr>
        <w:jc w:val="both"/>
        <w:rPr>
          <w:sz w:val="28"/>
          <w:szCs w:val="28"/>
          <w:lang w:val="uk-UA"/>
        </w:rPr>
      </w:pPr>
      <w:r w:rsidRPr="008C6000">
        <w:rPr>
          <w:sz w:val="28"/>
          <w:szCs w:val="28"/>
          <w:lang w:val="uk-UA"/>
        </w:rPr>
        <w:t xml:space="preserve">                                                                                                     («Царівна-жаба»)</w:t>
      </w:r>
    </w:p>
    <w:p w:rsidR="007A0D75" w:rsidRPr="008C6000" w:rsidRDefault="007A0D75" w:rsidP="007A0D75">
      <w:pPr>
        <w:jc w:val="center"/>
        <w:rPr>
          <w:b/>
          <w:sz w:val="28"/>
          <w:szCs w:val="28"/>
          <w:lang w:val="uk-UA"/>
        </w:rPr>
      </w:pPr>
      <w:r w:rsidRPr="008C6000">
        <w:rPr>
          <w:noProof/>
          <w:sz w:val="28"/>
          <w:szCs w:val="28"/>
          <w:lang w:val="uk-UA" w:eastAsia="uk-UA"/>
        </w:rPr>
        <w:lastRenderedPageBreak/>
        <w:drawing>
          <wp:anchor distT="0" distB="0" distL="114300" distR="114300" simplePos="0" relativeHeight="251678720" behindDoc="1" locked="0" layoutInCell="1" allowOverlap="1">
            <wp:simplePos x="0" y="0"/>
            <wp:positionH relativeFrom="column">
              <wp:posOffset>3771900</wp:posOffset>
            </wp:positionH>
            <wp:positionV relativeFrom="paragraph">
              <wp:posOffset>61595</wp:posOffset>
            </wp:positionV>
            <wp:extent cx="2085975" cy="1440815"/>
            <wp:effectExtent l="19050" t="0" r="9525" b="0"/>
            <wp:wrapThrough wrapText="bothSides">
              <wp:wrapPolygon edited="0">
                <wp:start x="-197" y="0"/>
                <wp:lineTo x="-197" y="21419"/>
                <wp:lineTo x="21699" y="21419"/>
                <wp:lineTo x="21699" y="0"/>
                <wp:lineTo x="-197"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2085975" cy="1440815"/>
                    </a:xfrm>
                    <a:prstGeom prst="rect">
                      <a:avLst/>
                    </a:prstGeom>
                    <a:noFill/>
                  </pic:spPr>
                </pic:pic>
              </a:graphicData>
            </a:graphic>
          </wp:anchor>
        </w:drawing>
      </w:r>
      <w:r w:rsidRPr="008C6000">
        <w:rPr>
          <w:b/>
          <w:sz w:val="28"/>
          <w:szCs w:val="28"/>
          <w:lang w:val="uk-UA"/>
        </w:rPr>
        <w:t>Вправа</w:t>
      </w:r>
      <w:r w:rsidRPr="00562B57">
        <w:rPr>
          <w:b/>
          <w:sz w:val="32"/>
          <w:szCs w:val="32"/>
          <w:lang w:val="uk-UA"/>
        </w:rPr>
        <w:t xml:space="preserve"> </w:t>
      </w:r>
      <w:r w:rsidRPr="008C6000">
        <w:rPr>
          <w:b/>
          <w:sz w:val="28"/>
          <w:szCs w:val="28"/>
          <w:lang w:val="uk-UA"/>
        </w:rPr>
        <w:t>«Значення цифр»</w:t>
      </w:r>
    </w:p>
    <w:p w:rsidR="007A0D75" w:rsidRPr="00562B57" w:rsidRDefault="007A0D75" w:rsidP="007A0D75">
      <w:pPr>
        <w:tabs>
          <w:tab w:val="left" w:pos="1080"/>
          <w:tab w:val="right" w:pos="6054"/>
        </w:tabs>
        <w:ind w:firstLine="708"/>
        <w:jc w:val="both"/>
        <w:rPr>
          <w:sz w:val="28"/>
          <w:szCs w:val="28"/>
          <w:lang w:val="uk-UA"/>
        </w:rPr>
      </w:pPr>
      <w:r w:rsidRPr="00562B57">
        <w:rPr>
          <w:sz w:val="28"/>
          <w:szCs w:val="28"/>
          <w:lang w:val="uk-UA"/>
        </w:rPr>
        <w:t xml:space="preserve">Номер будинку і квартири, номер телефону і авто, номер паспорта і дата народження. Скільки чисел у нашому житті! </w:t>
      </w:r>
      <w:proofErr w:type="spellStart"/>
      <w:r w:rsidRPr="00562B57">
        <w:rPr>
          <w:sz w:val="28"/>
          <w:szCs w:val="28"/>
          <w:lang w:val="uk-UA"/>
        </w:rPr>
        <w:t>Нумерологія</w:t>
      </w:r>
      <w:proofErr w:type="spellEnd"/>
      <w:r w:rsidRPr="00562B57">
        <w:rPr>
          <w:sz w:val="28"/>
          <w:szCs w:val="28"/>
          <w:lang w:val="uk-UA"/>
        </w:rPr>
        <w:t xml:space="preserve"> - містика чисел - переконує, що ці цифри даються долею не випадково.</w:t>
      </w:r>
    </w:p>
    <w:p w:rsidR="007A0D75" w:rsidRPr="00562B57" w:rsidRDefault="007A0D75" w:rsidP="007A0D75">
      <w:pPr>
        <w:ind w:firstLine="708"/>
        <w:jc w:val="both"/>
        <w:rPr>
          <w:sz w:val="28"/>
          <w:szCs w:val="28"/>
          <w:lang w:val="uk-UA"/>
        </w:rPr>
      </w:pPr>
      <w:r w:rsidRPr="00562B57">
        <w:rPr>
          <w:sz w:val="28"/>
          <w:szCs w:val="28"/>
          <w:lang w:val="uk-UA"/>
        </w:rPr>
        <w:t>У кожного є своє число, дане йому при народженні. Запишіть свою дату народження. Наприклад, 25.07.1976. Знайдіть суму всіх цифр. Додаємо доти, поки не буде число з однією цифрою. А тепер послухайте, що значить ваше число.</w:t>
      </w:r>
    </w:p>
    <w:p w:rsidR="007A0D75" w:rsidRPr="00562B57" w:rsidRDefault="007A0D75" w:rsidP="007A0D75">
      <w:pPr>
        <w:jc w:val="both"/>
        <w:rPr>
          <w:sz w:val="28"/>
          <w:szCs w:val="28"/>
          <w:lang w:val="uk-UA"/>
        </w:rPr>
      </w:pPr>
      <w:r w:rsidRPr="00562B57">
        <w:rPr>
          <w:sz w:val="28"/>
          <w:szCs w:val="28"/>
          <w:lang w:val="uk-UA"/>
        </w:rPr>
        <w:t xml:space="preserve">        </w:t>
      </w:r>
      <w:r w:rsidRPr="00562B57">
        <w:rPr>
          <w:b/>
          <w:sz w:val="28"/>
          <w:szCs w:val="28"/>
          <w:lang w:val="uk-UA"/>
        </w:rPr>
        <w:t xml:space="preserve"> </w:t>
      </w:r>
      <w:r>
        <w:rPr>
          <w:b/>
          <w:sz w:val="28"/>
          <w:szCs w:val="28"/>
          <w:lang w:val="uk-UA"/>
        </w:rPr>
        <w:t>«</w:t>
      </w:r>
      <w:r w:rsidRPr="00562B57">
        <w:rPr>
          <w:b/>
          <w:i/>
          <w:sz w:val="28"/>
          <w:szCs w:val="28"/>
          <w:lang w:val="uk-UA"/>
        </w:rPr>
        <w:t>1</w:t>
      </w:r>
      <w:r>
        <w:rPr>
          <w:b/>
          <w:i/>
          <w:sz w:val="28"/>
          <w:szCs w:val="28"/>
          <w:lang w:val="uk-UA"/>
        </w:rPr>
        <w:t>»</w:t>
      </w:r>
      <w:r w:rsidRPr="00562B57">
        <w:rPr>
          <w:i/>
          <w:sz w:val="28"/>
          <w:szCs w:val="28"/>
          <w:lang w:val="uk-UA"/>
        </w:rPr>
        <w:t xml:space="preserve"> </w:t>
      </w:r>
      <w:r w:rsidRPr="00562B57">
        <w:rPr>
          <w:sz w:val="28"/>
          <w:szCs w:val="28"/>
          <w:lang w:val="uk-UA"/>
        </w:rPr>
        <w:t>- у багатьох релігіях світу це - символ божественної сили. Його носії -</w:t>
      </w:r>
      <w:r>
        <w:rPr>
          <w:sz w:val="28"/>
          <w:szCs w:val="28"/>
          <w:lang w:val="uk-UA"/>
        </w:rPr>
        <w:t xml:space="preserve"> </w:t>
      </w:r>
      <w:r w:rsidRPr="00562B57">
        <w:rPr>
          <w:sz w:val="28"/>
          <w:szCs w:val="28"/>
          <w:lang w:val="uk-UA"/>
        </w:rPr>
        <w:t>яскраво виражені лідери. Вони цілеспрямовані і прагнуть до влади. Для досягнення мети такі люди розраховують тільки на себе і не сприймають натиску з боку. Вони впевненні в унікальності і часто досягають успіху.</w:t>
      </w:r>
    </w:p>
    <w:p w:rsidR="007A0D75" w:rsidRPr="00562B57" w:rsidRDefault="007A0D75" w:rsidP="007A0D75">
      <w:pPr>
        <w:jc w:val="both"/>
        <w:rPr>
          <w:sz w:val="28"/>
          <w:szCs w:val="28"/>
          <w:lang w:val="uk-UA"/>
        </w:rPr>
      </w:pPr>
      <w:r w:rsidRPr="00562B57">
        <w:rPr>
          <w:i/>
          <w:sz w:val="28"/>
          <w:szCs w:val="28"/>
          <w:lang w:val="uk-UA"/>
        </w:rPr>
        <w:t xml:space="preserve">        </w:t>
      </w:r>
      <w:r>
        <w:rPr>
          <w:i/>
          <w:sz w:val="28"/>
          <w:szCs w:val="28"/>
          <w:lang w:val="uk-UA"/>
        </w:rPr>
        <w:t>«</w:t>
      </w:r>
      <w:r w:rsidRPr="00562B57">
        <w:rPr>
          <w:b/>
          <w:i/>
          <w:sz w:val="28"/>
          <w:szCs w:val="28"/>
          <w:lang w:val="uk-UA"/>
        </w:rPr>
        <w:t>2</w:t>
      </w:r>
      <w:r>
        <w:rPr>
          <w:b/>
          <w:i/>
          <w:sz w:val="28"/>
          <w:szCs w:val="28"/>
          <w:lang w:val="uk-UA"/>
        </w:rPr>
        <w:t>»</w:t>
      </w:r>
      <w:r w:rsidRPr="00562B57">
        <w:rPr>
          <w:b/>
          <w:sz w:val="28"/>
          <w:szCs w:val="28"/>
          <w:lang w:val="uk-UA"/>
        </w:rPr>
        <w:t xml:space="preserve"> </w:t>
      </w:r>
      <w:r w:rsidRPr="00562B57">
        <w:rPr>
          <w:sz w:val="28"/>
          <w:szCs w:val="28"/>
          <w:lang w:val="uk-UA"/>
        </w:rPr>
        <w:t xml:space="preserve">- цим людям притаманні романтизм і фантазія. Вони мають філософські нахили, вміють добре пристосовуватися до різних обставин. Легко поступаються в дрібницях, але від головної мети не відступають, тому дуже часто успішні в бізнесі. Двоїстість особистості робить їх непостійними. Але </w:t>
      </w:r>
      <w:r>
        <w:rPr>
          <w:sz w:val="28"/>
          <w:szCs w:val="28"/>
          <w:lang w:val="uk-UA"/>
        </w:rPr>
        <w:t>«</w:t>
      </w:r>
      <w:r w:rsidRPr="00562B57">
        <w:rPr>
          <w:sz w:val="28"/>
          <w:szCs w:val="28"/>
          <w:lang w:val="uk-UA"/>
        </w:rPr>
        <w:t>двієчники</w:t>
      </w:r>
      <w:r>
        <w:rPr>
          <w:sz w:val="28"/>
          <w:szCs w:val="28"/>
          <w:lang w:val="uk-UA"/>
        </w:rPr>
        <w:t>»</w:t>
      </w:r>
      <w:r w:rsidRPr="00562B57">
        <w:rPr>
          <w:sz w:val="28"/>
          <w:szCs w:val="28"/>
          <w:lang w:val="uk-UA"/>
        </w:rPr>
        <w:t xml:space="preserve"> - ласкаві і не люблять лишатися на самоті.</w:t>
      </w:r>
    </w:p>
    <w:p w:rsidR="007A0D75" w:rsidRPr="00562B57" w:rsidRDefault="007A0D75" w:rsidP="007A0D75">
      <w:pPr>
        <w:jc w:val="both"/>
        <w:rPr>
          <w:sz w:val="28"/>
          <w:szCs w:val="28"/>
          <w:lang w:val="uk-UA"/>
        </w:rPr>
      </w:pPr>
      <w:r w:rsidRPr="00562B57">
        <w:rPr>
          <w:sz w:val="28"/>
          <w:szCs w:val="28"/>
          <w:lang w:val="uk-UA"/>
        </w:rPr>
        <w:t xml:space="preserve">        </w:t>
      </w:r>
      <w:r>
        <w:rPr>
          <w:b/>
          <w:i/>
          <w:sz w:val="28"/>
          <w:szCs w:val="28"/>
          <w:lang w:val="uk-UA"/>
        </w:rPr>
        <w:t>«</w:t>
      </w:r>
      <w:r w:rsidRPr="00562B57">
        <w:rPr>
          <w:b/>
          <w:i/>
          <w:sz w:val="28"/>
          <w:szCs w:val="28"/>
          <w:lang w:val="uk-UA"/>
        </w:rPr>
        <w:t>3</w:t>
      </w:r>
      <w:r>
        <w:rPr>
          <w:b/>
          <w:i/>
          <w:sz w:val="28"/>
          <w:szCs w:val="28"/>
          <w:lang w:val="uk-UA"/>
        </w:rPr>
        <w:t>»</w:t>
      </w:r>
      <w:r w:rsidRPr="00562B57">
        <w:rPr>
          <w:sz w:val="28"/>
          <w:szCs w:val="28"/>
          <w:lang w:val="uk-UA"/>
        </w:rPr>
        <w:t xml:space="preserve"> - саме своєю триєдністю сильна </w:t>
      </w:r>
      <w:r>
        <w:rPr>
          <w:sz w:val="28"/>
          <w:szCs w:val="28"/>
          <w:lang w:val="uk-UA"/>
        </w:rPr>
        <w:t>«</w:t>
      </w:r>
      <w:r w:rsidRPr="00562B57">
        <w:rPr>
          <w:sz w:val="28"/>
          <w:szCs w:val="28"/>
          <w:lang w:val="uk-UA"/>
        </w:rPr>
        <w:t>Свята Трійця</w:t>
      </w:r>
      <w:r>
        <w:rPr>
          <w:sz w:val="28"/>
          <w:szCs w:val="28"/>
          <w:lang w:val="uk-UA"/>
        </w:rPr>
        <w:t>»</w:t>
      </w:r>
      <w:r w:rsidRPr="00562B57">
        <w:rPr>
          <w:sz w:val="28"/>
          <w:szCs w:val="28"/>
          <w:lang w:val="uk-UA"/>
        </w:rPr>
        <w:t xml:space="preserve">. Трійка - символ динамічності особистості. Люди з числом </w:t>
      </w:r>
      <w:r>
        <w:rPr>
          <w:sz w:val="28"/>
          <w:szCs w:val="28"/>
          <w:lang w:val="uk-UA"/>
        </w:rPr>
        <w:t>«</w:t>
      </w:r>
      <w:r w:rsidRPr="00562B57">
        <w:rPr>
          <w:sz w:val="28"/>
          <w:szCs w:val="28"/>
          <w:lang w:val="uk-UA"/>
        </w:rPr>
        <w:t>З</w:t>
      </w:r>
      <w:r>
        <w:rPr>
          <w:sz w:val="28"/>
          <w:szCs w:val="28"/>
          <w:lang w:val="uk-UA"/>
        </w:rPr>
        <w:t>»</w:t>
      </w:r>
      <w:r w:rsidRPr="00562B57">
        <w:rPr>
          <w:sz w:val="28"/>
          <w:szCs w:val="28"/>
          <w:lang w:val="uk-UA"/>
        </w:rPr>
        <w:t xml:space="preserve"> - артистичні, мають нахили до творчості. Вони щедрі. Але повсякденності вони не переносять, потребують різноманітності.</w:t>
      </w:r>
    </w:p>
    <w:p w:rsidR="007A0D75" w:rsidRPr="00562B57" w:rsidRDefault="007A0D75" w:rsidP="007A0D75">
      <w:pPr>
        <w:jc w:val="both"/>
        <w:rPr>
          <w:sz w:val="28"/>
          <w:szCs w:val="28"/>
          <w:lang w:val="uk-UA"/>
        </w:rPr>
      </w:pPr>
      <w:r w:rsidRPr="00562B57">
        <w:rPr>
          <w:b/>
          <w:i/>
          <w:sz w:val="28"/>
          <w:szCs w:val="28"/>
          <w:lang w:val="uk-UA"/>
        </w:rPr>
        <w:t xml:space="preserve">        </w:t>
      </w:r>
      <w:r>
        <w:rPr>
          <w:b/>
          <w:i/>
          <w:sz w:val="28"/>
          <w:szCs w:val="28"/>
          <w:lang w:val="uk-UA"/>
        </w:rPr>
        <w:t>«</w:t>
      </w:r>
      <w:r w:rsidRPr="00562B57">
        <w:rPr>
          <w:b/>
          <w:i/>
          <w:sz w:val="28"/>
          <w:szCs w:val="28"/>
          <w:lang w:val="uk-UA"/>
        </w:rPr>
        <w:t>4</w:t>
      </w:r>
      <w:r>
        <w:rPr>
          <w:b/>
          <w:i/>
          <w:sz w:val="28"/>
          <w:szCs w:val="28"/>
          <w:lang w:val="uk-UA"/>
        </w:rPr>
        <w:t>»</w:t>
      </w:r>
      <w:r w:rsidRPr="00562B57">
        <w:rPr>
          <w:sz w:val="28"/>
          <w:szCs w:val="28"/>
          <w:lang w:val="uk-UA"/>
        </w:rPr>
        <w:t xml:space="preserve"> - люди з цією цифрою надійні. Вони друзів не зраджують. Понад усе в житті цінять надійність, стабільність. У почуттях і вчинках вони, як правило, простодушні, через це вибирати для спілкування </w:t>
      </w:r>
      <w:r>
        <w:rPr>
          <w:sz w:val="28"/>
          <w:szCs w:val="28"/>
          <w:lang w:val="uk-UA"/>
        </w:rPr>
        <w:t>«</w:t>
      </w:r>
      <w:r w:rsidRPr="00562B57">
        <w:rPr>
          <w:sz w:val="28"/>
          <w:szCs w:val="28"/>
          <w:lang w:val="uk-UA"/>
        </w:rPr>
        <w:t>трієчників</w:t>
      </w:r>
      <w:r>
        <w:rPr>
          <w:sz w:val="28"/>
          <w:szCs w:val="28"/>
          <w:lang w:val="uk-UA"/>
        </w:rPr>
        <w:t>»</w:t>
      </w:r>
      <w:r w:rsidRPr="00562B57">
        <w:rPr>
          <w:sz w:val="28"/>
          <w:szCs w:val="28"/>
          <w:lang w:val="uk-UA"/>
        </w:rPr>
        <w:t xml:space="preserve"> їм не рекомендують - </w:t>
      </w:r>
      <w:r>
        <w:rPr>
          <w:sz w:val="28"/>
          <w:szCs w:val="28"/>
          <w:lang w:val="uk-UA"/>
        </w:rPr>
        <w:t>«</w:t>
      </w:r>
      <w:r w:rsidRPr="00562B57">
        <w:rPr>
          <w:sz w:val="28"/>
          <w:szCs w:val="28"/>
          <w:lang w:val="uk-UA"/>
        </w:rPr>
        <w:t>четвірочник</w:t>
      </w:r>
      <w:r>
        <w:rPr>
          <w:sz w:val="28"/>
          <w:szCs w:val="28"/>
          <w:lang w:val="uk-UA"/>
        </w:rPr>
        <w:t>»</w:t>
      </w:r>
      <w:r w:rsidRPr="00562B57">
        <w:rPr>
          <w:sz w:val="28"/>
          <w:szCs w:val="28"/>
          <w:lang w:val="uk-UA"/>
        </w:rPr>
        <w:t xml:space="preserve"> швидко засумує. Але для тих, хто шукає партнера серйозного і надовго - то це те, що вам треба.</w:t>
      </w:r>
    </w:p>
    <w:p w:rsidR="007A0D75" w:rsidRPr="00562B57" w:rsidRDefault="007A0D75" w:rsidP="007A0D75">
      <w:pPr>
        <w:jc w:val="both"/>
        <w:rPr>
          <w:sz w:val="28"/>
          <w:szCs w:val="28"/>
          <w:lang w:val="uk-UA"/>
        </w:rPr>
      </w:pPr>
      <w:r w:rsidRPr="00562B57">
        <w:rPr>
          <w:b/>
          <w:i/>
          <w:sz w:val="28"/>
          <w:szCs w:val="28"/>
          <w:lang w:val="uk-UA"/>
        </w:rPr>
        <w:t xml:space="preserve">      </w:t>
      </w:r>
      <w:r>
        <w:rPr>
          <w:b/>
          <w:i/>
          <w:sz w:val="28"/>
          <w:szCs w:val="28"/>
          <w:lang w:val="uk-UA"/>
        </w:rPr>
        <w:t>«</w:t>
      </w:r>
      <w:r w:rsidRPr="00562B57">
        <w:rPr>
          <w:b/>
          <w:i/>
          <w:sz w:val="28"/>
          <w:szCs w:val="28"/>
          <w:lang w:val="uk-UA"/>
        </w:rPr>
        <w:t>5</w:t>
      </w:r>
      <w:r>
        <w:rPr>
          <w:b/>
          <w:i/>
          <w:sz w:val="28"/>
          <w:szCs w:val="28"/>
          <w:lang w:val="uk-UA"/>
        </w:rPr>
        <w:t>»</w:t>
      </w:r>
      <w:r w:rsidRPr="00562B57">
        <w:rPr>
          <w:sz w:val="28"/>
          <w:szCs w:val="28"/>
          <w:lang w:val="uk-UA"/>
        </w:rPr>
        <w:t xml:space="preserve"> - у п'ятірці криється сильна, але суперечлива енергетика. Якщо </w:t>
      </w:r>
      <w:proofErr w:type="spellStart"/>
      <w:r w:rsidRPr="00562B57">
        <w:rPr>
          <w:sz w:val="28"/>
          <w:szCs w:val="28"/>
          <w:lang w:val="uk-UA"/>
        </w:rPr>
        <w:t>п’ятиконечна</w:t>
      </w:r>
      <w:proofErr w:type="spellEnd"/>
      <w:r w:rsidRPr="00562B57">
        <w:rPr>
          <w:sz w:val="28"/>
          <w:szCs w:val="28"/>
          <w:lang w:val="uk-UA"/>
        </w:rPr>
        <w:t xml:space="preserve"> зірка дивиться вершиною вгору – це енергія позитивна, якщо вершиною вниз - навпаки. Кожний носій </w:t>
      </w:r>
      <w:r>
        <w:rPr>
          <w:sz w:val="28"/>
          <w:szCs w:val="28"/>
          <w:lang w:val="uk-UA"/>
        </w:rPr>
        <w:t>«</w:t>
      </w:r>
      <w:r w:rsidRPr="00562B57">
        <w:rPr>
          <w:sz w:val="28"/>
          <w:szCs w:val="28"/>
          <w:lang w:val="uk-UA"/>
        </w:rPr>
        <w:t>5</w:t>
      </w:r>
      <w:r>
        <w:rPr>
          <w:sz w:val="28"/>
          <w:szCs w:val="28"/>
          <w:lang w:val="uk-UA"/>
        </w:rPr>
        <w:t>»</w:t>
      </w:r>
      <w:r w:rsidRPr="00562B57">
        <w:rPr>
          <w:sz w:val="28"/>
          <w:szCs w:val="28"/>
          <w:lang w:val="uk-UA"/>
        </w:rPr>
        <w:t xml:space="preserve"> робить для себе цей вибір. Ці люди люблять волю і експерименти, прекрасні працівники.</w:t>
      </w:r>
    </w:p>
    <w:p w:rsidR="007A0D75" w:rsidRPr="00562B57" w:rsidRDefault="007A0D75" w:rsidP="007A0D75">
      <w:pPr>
        <w:jc w:val="both"/>
        <w:rPr>
          <w:sz w:val="28"/>
          <w:szCs w:val="28"/>
          <w:lang w:val="uk-UA"/>
        </w:rPr>
      </w:pPr>
      <w:r w:rsidRPr="00562B57">
        <w:rPr>
          <w:b/>
          <w:i/>
          <w:sz w:val="28"/>
          <w:szCs w:val="28"/>
          <w:lang w:val="uk-UA"/>
        </w:rPr>
        <w:t xml:space="preserve">           </w:t>
      </w:r>
      <w:r>
        <w:rPr>
          <w:b/>
          <w:i/>
          <w:sz w:val="28"/>
          <w:szCs w:val="28"/>
          <w:lang w:val="uk-UA"/>
        </w:rPr>
        <w:t>«</w:t>
      </w:r>
      <w:r w:rsidRPr="00562B57">
        <w:rPr>
          <w:b/>
          <w:i/>
          <w:sz w:val="28"/>
          <w:szCs w:val="28"/>
          <w:lang w:val="uk-UA"/>
        </w:rPr>
        <w:t>6</w:t>
      </w:r>
      <w:r>
        <w:rPr>
          <w:b/>
          <w:i/>
          <w:sz w:val="28"/>
          <w:szCs w:val="28"/>
          <w:lang w:val="uk-UA"/>
        </w:rPr>
        <w:t>»</w:t>
      </w:r>
      <w:r w:rsidRPr="00562B57">
        <w:rPr>
          <w:sz w:val="28"/>
          <w:szCs w:val="28"/>
          <w:lang w:val="uk-UA"/>
        </w:rPr>
        <w:t xml:space="preserve">  - </w:t>
      </w:r>
      <w:proofErr w:type="spellStart"/>
      <w:r w:rsidRPr="00562B57">
        <w:rPr>
          <w:sz w:val="28"/>
          <w:szCs w:val="28"/>
          <w:lang w:val="uk-UA"/>
        </w:rPr>
        <w:t>шестиконечна</w:t>
      </w:r>
      <w:proofErr w:type="spellEnd"/>
      <w:r w:rsidRPr="00562B57">
        <w:rPr>
          <w:sz w:val="28"/>
          <w:szCs w:val="28"/>
          <w:lang w:val="uk-UA"/>
        </w:rPr>
        <w:t xml:space="preserve"> зірка в давнину вважалась символом гармонії. Пізніше до шістки почали ставитися як до символу переходу, незавершеності. Люди з символом </w:t>
      </w:r>
      <w:r>
        <w:rPr>
          <w:sz w:val="28"/>
          <w:szCs w:val="28"/>
          <w:lang w:val="uk-UA"/>
        </w:rPr>
        <w:t>«</w:t>
      </w:r>
      <w:r w:rsidRPr="00562B57">
        <w:rPr>
          <w:sz w:val="28"/>
          <w:szCs w:val="28"/>
          <w:lang w:val="uk-UA"/>
        </w:rPr>
        <w:t>6</w:t>
      </w:r>
      <w:r>
        <w:rPr>
          <w:sz w:val="28"/>
          <w:szCs w:val="28"/>
          <w:lang w:val="uk-UA"/>
        </w:rPr>
        <w:t>»</w:t>
      </w:r>
      <w:r w:rsidRPr="00562B57">
        <w:rPr>
          <w:sz w:val="28"/>
          <w:szCs w:val="28"/>
          <w:lang w:val="uk-UA"/>
        </w:rPr>
        <w:t xml:space="preserve"> вміють узагальнювати, підкорювати собі інших. Мета їхнього життя - постійність. Їхня вимогливість до інших - підвищена. Вони розумні, але їх легко вивести з рівноваги.</w:t>
      </w:r>
    </w:p>
    <w:p w:rsidR="007A0D75" w:rsidRPr="00562B57" w:rsidRDefault="007A0D75" w:rsidP="007A0D75">
      <w:pPr>
        <w:jc w:val="both"/>
        <w:rPr>
          <w:sz w:val="28"/>
          <w:szCs w:val="28"/>
          <w:lang w:val="uk-UA"/>
        </w:rPr>
      </w:pPr>
      <w:r w:rsidRPr="00562B57">
        <w:rPr>
          <w:i/>
          <w:sz w:val="28"/>
          <w:szCs w:val="28"/>
          <w:lang w:val="uk-UA"/>
        </w:rPr>
        <w:t xml:space="preserve">          </w:t>
      </w:r>
      <w:r>
        <w:rPr>
          <w:b/>
          <w:i/>
          <w:sz w:val="28"/>
          <w:szCs w:val="28"/>
          <w:lang w:val="uk-UA"/>
        </w:rPr>
        <w:t>«</w:t>
      </w:r>
      <w:r w:rsidRPr="00562B57">
        <w:rPr>
          <w:b/>
          <w:i/>
          <w:sz w:val="28"/>
          <w:szCs w:val="28"/>
          <w:lang w:val="uk-UA"/>
        </w:rPr>
        <w:t>7</w:t>
      </w:r>
      <w:r>
        <w:rPr>
          <w:b/>
          <w:i/>
          <w:sz w:val="28"/>
          <w:szCs w:val="28"/>
          <w:lang w:val="uk-UA"/>
        </w:rPr>
        <w:t>»</w:t>
      </w:r>
      <w:r w:rsidRPr="00562B57">
        <w:rPr>
          <w:sz w:val="28"/>
          <w:szCs w:val="28"/>
          <w:lang w:val="uk-UA"/>
        </w:rPr>
        <w:t xml:space="preserve">  - це - щаслива цифра. Людям з цифрою </w:t>
      </w:r>
      <w:r>
        <w:rPr>
          <w:sz w:val="28"/>
          <w:szCs w:val="28"/>
          <w:lang w:val="uk-UA"/>
        </w:rPr>
        <w:t>«</w:t>
      </w:r>
      <w:r w:rsidRPr="00562B57">
        <w:rPr>
          <w:sz w:val="28"/>
          <w:szCs w:val="28"/>
          <w:lang w:val="uk-UA"/>
        </w:rPr>
        <w:t>7</w:t>
      </w:r>
      <w:r>
        <w:rPr>
          <w:sz w:val="28"/>
          <w:szCs w:val="28"/>
          <w:lang w:val="uk-UA"/>
        </w:rPr>
        <w:t>»</w:t>
      </w:r>
      <w:r w:rsidRPr="00562B57">
        <w:rPr>
          <w:sz w:val="28"/>
          <w:szCs w:val="28"/>
          <w:lang w:val="uk-UA"/>
        </w:rPr>
        <w:t xml:space="preserve"> притаманно більше удачі ніж іншим. Вони </w:t>
      </w:r>
      <w:r>
        <w:rPr>
          <w:sz w:val="28"/>
          <w:szCs w:val="28"/>
          <w:lang w:val="uk-UA"/>
        </w:rPr>
        <w:t>«</w:t>
      </w:r>
      <w:r w:rsidRPr="00562B57">
        <w:rPr>
          <w:sz w:val="28"/>
          <w:szCs w:val="28"/>
          <w:lang w:val="uk-UA"/>
        </w:rPr>
        <w:t>везучі</w:t>
      </w:r>
      <w:r>
        <w:rPr>
          <w:sz w:val="28"/>
          <w:szCs w:val="28"/>
          <w:lang w:val="uk-UA"/>
        </w:rPr>
        <w:t>»</w:t>
      </w:r>
      <w:r w:rsidRPr="00562B57">
        <w:rPr>
          <w:sz w:val="28"/>
          <w:szCs w:val="28"/>
          <w:lang w:val="uk-UA"/>
        </w:rPr>
        <w:t>. Якщо у вашому житті це не так, то ви відійшли від цього шляху. Намагайтесь зрозуміти, що ви зробили не так. Люди з цією цифрою - потайні, мають сильний незалежний характер і схильні до нестандартних вчинків. Але в душі емоційні, тому з ними не доведеться сумувати.</w:t>
      </w:r>
    </w:p>
    <w:p w:rsidR="007A0D75" w:rsidRPr="00562B57" w:rsidRDefault="007A0D75" w:rsidP="007A0D75">
      <w:pPr>
        <w:jc w:val="both"/>
        <w:rPr>
          <w:sz w:val="28"/>
          <w:szCs w:val="28"/>
          <w:lang w:val="uk-UA"/>
        </w:rPr>
      </w:pPr>
      <w:r w:rsidRPr="00562B57">
        <w:rPr>
          <w:b/>
          <w:i/>
          <w:sz w:val="28"/>
          <w:szCs w:val="28"/>
          <w:lang w:val="uk-UA"/>
        </w:rPr>
        <w:t xml:space="preserve">       </w:t>
      </w:r>
      <w:r>
        <w:rPr>
          <w:b/>
          <w:i/>
          <w:sz w:val="28"/>
          <w:szCs w:val="28"/>
          <w:lang w:val="uk-UA"/>
        </w:rPr>
        <w:t>«</w:t>
      </w:r>
      <w:r w:rsidRPr="00562B57">
        <w:rPr>
          <w:b/>
          <w:i/>
          <w:sz w:val="28"/>
          <w:szCs w:val="28"/>
          <w:lang w:val="uk-UA"/>
        </w:rPr>
        <w:t>8</w:t>
      </w:r>
      <w:r>
        <w:rPr>
          <w:b/>
          <w:i/>
          <w:sz w:val="28"/>
          <w:szCs w:val="28"/>
          <w:lang w:val="uk-UA"/>
        </w:rPr>
        <w:t>»</w:t>
      </w:r>
      <w:r w:rsidRPr="00562B57">
        <w:rPr>
          <w:sz w:val="28"/>
          <w:szCs w:val="28"/>
          <w:lang w:val="uk-UA"/>
        </w:rPr>
        <w:t xml:space="preserve">  - символ влади. Покладена на бік вісімка стає символом </w:t>
      </w:r>
      <w:r w:rsidRPr="00562B57">
        <w:rPr>
          <w:sz w:val="28"/>
          <w:szCs w:val="28"/>
          <w:lang w:val="uk-UA"/>
        </w:rPr>
        <w:lastRenderedPageBreak/>
        <w:t xml:space="preserve">безпорадності. Носії цифри </w:t>
      </w:r>
      <w:r>
        <w:rPr>
          <w:sz w:val="28"/>
          <w:szCs w:val="28"/>
          <w:lang w:val="uk-UA"/>
        </w:rPr>
        <w:t>«</w:t>
      </w:r>
      <w:r w:rsidRPr="00562B57">
        <w:rPr>
          <w:sz w:val="28"/>
          <w:szCs w:val="28"/>
          <w:lang w:val="uk-UA"/>
        </w:rPr>
        <w:t>8</w:t>
      </w:r>
      <w:r>
        <w:rPr>
          <w:sz w:val="28"/>
          <w:szCs w:val="28"/>
          <w:lang w:val="uk-UA"/>
        </w:rPr>
        <w:t>»</w:t>
      </w:r>
      <w:r w:rsidRPr="00562B57">
        <w:rPr>
          <w:sz w:val="28"/>
          <w:szCs w:val="28"/>
          <w:lang w:val="uk-UA"/>
        </w:rPr>
        <w:t xml:space="preserve"> мають сильну волю. Такі люди рішучі і завжди йдуть до кінця. Вони завжди вірні в усьому.</w:t>
      </w:r>
    </w:p>
    <w:p w:rsidR="007A0D75" w:rsidRPr="00562B57" w:rsidRDefault="007A0D75" w:rsidP="007A0D75">
      <w:pPr>
        <w:jc w:val="both"/>
        <w:rPr>
          <w:sz w:val="28"/>
          <w:szCs w:val="28"/>
          <w:lang w:val="uk-UA"/>
        </w:rPr>
      </w:pPr>
      <w:r w:rsidRPr="00562B57">
        <w:rPr>
          <w:b/>
          <w:i/>
          <w:sz w:val="28"/>
          <w:szCs w:val="28"/>
          <w:lang w:val="uk-UA"/>
        </w:rPr>
        <w:t xml:space="preserve">       </w:t>
      </w:r>
      <w:r>
        <w:rPr>
          <w:b/>
          <w:i/>
          <w:sz w:val="28"/>
          <w:szCs w:val="28"/>
          <w:lang w:val="uk-UA"/>
        </w:rPr>
        <w:t>«</w:t>
      </w:r>
      <w:r w:rsidRPr="00562B57">
        <w:rPr>
          <w:b/>
          <w:i/>
          <w:sz w:val="28"/>
          <w:szCs w:val="28"/>
          <w:lang w:val="uk-UA"/>
        </w:rPr>
        <w:t>9</w:t>
      </w:r>
      <w:r>
        <w:rPr>
          <w:b/>
          <w:i/>
          <w:sz w:val="28"/>
          <w:szCs w:val="28"/>
          <w:lang w:val="uk-UA"/>
        </w:rPr>
        <w:t>»</w:t>
      </w:r>
      <w:r w:rsidRPr="00562B57">
        <w:rPr>
          <w:sz w:val="28"/>
          <w:szCs w:val="28"/>
          <w:lang w:val="uk-UA"/>
        </w:rPr>
        <w:t xml:space="preserve">  - символ космосу. Такі люди вкрай сентиментальні, їх легко образити, вони вміють переживати біль. Носії </w:t>
      </w:r>
      <w:r>
        <w:rPr>
          <w:sz w:val="28"/>
          <w:szCs w:val="28"/>
          <w:lang w:val="uk-UA"/>
        </w:rPr>
        <w:t>«</w:t>
      </w:r>
      <w:r w:rsidRPr="00562B57">
        <w:rPr>
          <w:sz w:val="28"/>
          <w:szCs w:val="28"/>
          <w:lang w:val="uk-UA"/>
        </w:rPr>
        <w:t>9</w:t>
      </w:r>
      <w:r>
        <w:rPr>
          <w:sz w:val="28"/>
          <w:szCs w:val="28"/>
          <w:lang w:val="uk-UA"/>
        </w:rPr>
        <w:t>»</w:t>
      </w:r>
      <w:r w:rsidRPr="00562B57">
        <w:rPr>
          <w:sz w:val="28"/>
          <w:szCs w:val="28"/>
          <w:lang w:val="uk-UA"/>
        </w:rPr>
        <w:t xml:space="preserve"> - ідеальні виконавці будь-яких робіт, готові працювати цілу добу без відпочинку. Таким людям потрібна похвала, ласка, підтримка.</w:t>
      </w:r>
    </w:p>
    <w:p w:rsidR="007A0D75" w:rsidRPr="008C6000" w:rsidRDefault="007A0D75" w:rsidP="007A0D75">
      <w:pPr>
        <w:shd w:val="clear" w:color="auto" w:fill="FFFFFF"/>
        <w:jc w:val="center"/>
        <w:rPr>
          <w:sz w:val="28"/>
          <w:szCs w:val="28"/>
          <w:lang w:val="uk-UA"/>
        </w:rPr>
      </w:pPr>
      <w:r w:rsidRPr="008C6000">
        <w:rPr>
          <w:b/>
          <w:bCs/>
          <w:sz w:val="28"/>
          <w:szCs w:val="28"/>
          <w:lang w:val="uk-UA"/>
        </w:rPr>
        <w:t>Притча</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Високо в темному небі, на одній величезній зоряній галявині жили - були зірки. Було їх дуже багато, і всі зірки були дуже гарними. Вони світилися й іскрилися, а люди на землі щоночі любувалися ними. Всі ці зірки були різних кольорів. Тут були червоні зірки, і тим, хто народжувався під їхнім світлом, вони дарували сміливість. Тут були сині зірки - вони дарували людям красу. Були на галявині й жовті зірки - вони обдаровували людей розумом, а ще на галявині були зелені зірки. І всі люди, хто народжувався під їхнім світлом зелених променів, ставали дуже добрими.</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І от одного разу на зоряному небі щось спалахнуло! Всі зірки зібралися подивитися, що ж відбулося. А це на небі з'явилася ще одна маленька зірочка. Але була вона абсолютно... біла! Оглянулася зірочка навколо й навіть замружилася: скільки прекрасних зірок навколо - прошептала вона. “А що ти даєш людям?</w:t>
      </w:r>
      <w:r>
        <w:rPr>
          <w:sz w:val="28"/>
          <w:szCs w:val="28"/>
          <w:lang w:val="uk-UA"/>
        </w:rPr>
        <w:t>»</w:t>
      </w:r>
      <w:r w:rsidRPr="00562B57">
        <w:rPr>
          <w:sz w:val="28"/>
          <w:szCs w:val="28"/>
          <w:lang w:val="uk-UA"/>
        </w:rPr>
        <w:t xml:space="preserve"> - запитали її інші зірки.</w:t>
      </w:r>
      <w:r>
        <w:rPr>
          <w:sz w:val="28"/>
          <w:szCs w:val="28"/>
          <w:lang w:val="uk-UA"/>
        </w:rPr>
        <w:t xml:space="preserve"> У відповідь вона задумалася...</w:t>
      </w:r>
    </w:p>
    <w:p w:rsidR="007A0D75" w:rsidRPr="00562B57" w:rsidRDefault="007A0D75" w:rsidP="007A0D75">
      <w:pPr>
        <w:shd w:val="clear" w:color="auto" w:fill="FFFFFF"/>
        <w:jc w:val="both"/>
        <w:outlineLvl w:val="0"/>
        <w:rPr>
          <w:b/>
          <w:bCs/>
          <w:sz w:val="28"/>
          <w:szCs w:val="28"/>
          <w:lang w:val="uk-UA"/>
        </w:rPr>
      </w:pPr>
      <w:r w:rsidRPr="00562B57">
        <w:rPr>
          <w:sz w:val="28"/>
          <w:szCs w:val="28"/>
          <w:lang w:val="uk-UA"/>
        </w:rPr>
        <w:t xml:space="preserve">- Я знаю, що серед всіх присутніх немає таких зірок, які були б безбарвними. Я бажаю вам </w:t>
      </w:r>
      <w:r>
        <w:rPr>
          <w:sz w:val="28"/>
          <w:szCs w:val="28"/>
          <w:lang w:val="uk-UA"/>
        </w:rPr>
        <w:t>«</w:t>
      </w:r>
      <w:r w:rsidRPr="00562B57">
        <w:rPr>
          <w:sz w:val="28"/>
          <w:szCs w:val="28"/>
          <w:lang w:val="uk-UA"/>
        </w:rPr>
        <w:t>світитися</w:t>
      </w:r>
      <w:r>
        <w:rPr>
          <w:sz w:val="28"/>
          <w:szCs w:val="28"/>
          <w:lang w:val="uk-UA"/>
        </w:rPr>
        <w:t>»</w:t>
      </w:r>
      <w:r w:rsidRPr="00562B57">
        <w:rPr>
          <w:sz w:val="28"/>
          <w:szCs w:val="28"/>
          <w:lang w:val="uk-UA"/>
        </w:rPr>
        <w:t xml:space="preserve"> завжди й скрізь</w:t>
      </w:r>
      <w:r>
        <w:rPr>
          <w:sz w:val="28"/>
          <w:szCs w:val="28"/>
          <w:lang w:val="uk-UA"/>
        </w:rPr>
        <w:t>.</w:t>
      </w:r>
    </w:p>
    <w:p w:rsidR="007A0D75" w:rsidRPr="00562B57" w:rsidRDefault="007A0D75" w:rsidP="007A0D75">
      <w:pPr>
        <w:shd w:val="clear" w:color="auto" w:fill="FFFFFF"/>
        <w:jc w:val="center"/>
        <w:rPr>
          <w:b/>
          <w:bCs/>
          <w:sz w:val="32"/>
          <w:szCs w:val="32"/>
          <w:lang w:val="uk-UA"/>
        </w:rPr>
      </w:pPr>
      <w:proofErr w:type="spellStart"/>
      <w:r w:rsidRPr="00562B57">
        <w:rPr>
          <w:b/>
          <w:bCs/>
          <w:sz w:val="32"/>
          <w:szCs w:val="32"/>
          <w:lang w:val="uk-UA"/>
        </w:rPr>
        <w:t>Кольоротерапія</w:t>
      </w:r>
      <w:proofErr w:type="spellEnd"/>
    </w:p>
    <w:p w:rsidR="007A0D75" w:rsidRDefault="007A0D75" w:rsidP="007A0D75">
      <w:pPr>
        <w:shd w:val="clear" w:color="auto" w:fill="FFFFFF"/>
        <w:ind w:firstLine="708"/>
        <w:jc w:val="both"/>
        <w:rPr>
          <w:sz w:val="28"/>
          <w:szCs w:val="28"/>
          <w:lang w:val="uk-UA"/>
        </w:rPr>
      </w:pPr>
      <w:r>
        <w:rPr>
          <w:noProof/>
          <w:sz w:val="32"/>
          <w:szCs w:val="32"/>
          <w:lang w:val="uk-UA" w:eastAsia="uk-UA"/>
        </w:rPr>
        <w:drawing>
          <wp:anchor distT="0" distB="0" distL="114300" distR="114300" simplePos="0" relativeHeight="251679744" behindDoc="1" locked="0" layoutInCell="1" allowOverlap="1">
            <wp:simplePos x="0" y="0"/>
            <wp:positionH relativeFrom="column">
              <wp:posOffset>0</wp:posOffset>
            </wp:positionH>
            <wp:positionV relativeFrom="paragraph">
              <wp:posOffset>106680</wp:posOffset>
            </wp:positionV>
            <wp:extent cx="2061210" cy="1706880"/>
            <wp:effectExtent l="19050" t="0" r="0" b="0"/>
            <wp:wrapThrough wrapText="bothSides">
              <wp:wrapPolygon edited="0">
                <wp:start x="-200" y="0"/>
                <wp:lineTo x="-200" y="21455"/>
                <wp:lineTo x="21560" y="21455"/>
                <wp:lineTo x="21560" y="0"/>
                <wp:lineTo x="-20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2061210" cy="1706880"/>
                    </a:xfrm>
                    <a:prstGeom prst="rect">
                      <a:avLst/>
                    </a:prstGeom>
                    <a:noFill/>
                  </pic:spPr>
                </pic:pic>
              </a:graphicData>
            </a:graphic>
          </wp:anchor>
        </w:drawing>
      </w:r>
      <w:r w:rsidRPr="00562B57">
        <w:rPr>
          <w:sz w:val="32"/>
          <w:szCs w:val="32"/>
          <w:lang w:val="uk-UA"/>
        </w:rPr>
        <w:t>Перший</w:t>
      </w:r>
      <w:r w:rsidRPr="00562B57">
        <w:rPr>
          <w:sz w:val="28"/>
          <w:szCs w:val="28"/>
          <w:lang w:val="uk-UA"/>
        </w:rPr>
        <w:t xml:space="preserve"> колір, названий людиною, характеризує особистість у даний момент, другий колір є робочим, третій показує взаємини з оточуючими, як людина до них ставиться. </w:t>
      </w:r>
    </w:p>
    <w:p w:rsidR="007A0D75" w:rsidRPr="00562B57" w:rsidRDefault="007A0D75" w:rsidP="007A0D75">
      <w:pPr>
        <w:shd w:val="clear" w:color="auto" w:fill="FFFFFF"/>
        <w:ind w:firstLine="708"/>
        <w:jc w:val="both"/>
        <w:rPr>
          <w:b/>
          <w:bCs/>
          <w:sz w:val="28"/>
          <w:szCs w:val="28"/>
          <w:lang w:val="uk-UA"/>
        </w:rPr>
      </w:pPr>
      <w:r w:rsidRPr="00562B57">
        <w:rPr>
          <w:b/>
          <w:bCs/>
          <w:sz w:val="28"/>
          <w:szCs w:val="28"/>
          <w:lang w:val="uk-UA"/>
        </w:rPr>
        <w:t>1. Білий колір</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Цей колір боїться чорного. Викликає позитивні асоціації, тому що демонструєть</w:t>
      </w:r>
      <w:r>
        <w:rPr>
          <w:sz w:val="28"/>
          <w:szCs w:val="28"/>
          <w:lang w:val="uk-UA"/>
        </w:rPr>
        <w:t xml:space="preserve">ся мала кількість забарвлення. </w:t>
      </w:r>
      <w:r w:rsidRPr="00562B57">
        <w:rPr>
          <w:sz w:val="28"/>
          <w:szCs w:val="28"/>
          <w:lang w:val="uk-UA"/>
        </w:rPr>
        <w:t>Білий колір характеризується досконалістю і завершеністю, демонструє абсолютне і остаточне рішення, повну свободу для</w:t>
      </w:r>
      <w:r>
        <w:rPr>
          <w:sz w:val="28"/>
          <w:szCs w:val="28"/>
          <w:lang w:val="uk-UA"/>
        </w:rPr>
        <w:t xml:space="preserve"> можливостей і зняття перешкод.</w:t>
      </w:r>
      <w:r w:rsidRPr="00562B57">
        <w:rPr>
          <w:sz w:val="28"/>
          <w:szCs w:val="28"/>
          <w:lang w:val="uk-UA"/>
        </w:rPr>
        <w:t xml:space="preserve"> Білий дуже широко використовується в християнстві, як символ віри, ч</w:t>
      </w:r>
      <w:r>
        <w:rPr>
          <w:sz w:val="28"/>
          <w:szCs w:val="28"/>
          <w:lang w:val="uk-UA"/>
        </w:rPr>
        <w:t>истоти, істинності і світлості.</w:t>
      </w:r>
      <w:r w:rsidRPr="00562B57">
        <w:rPr>
          <w:sz w:val="28"/>
          <w:szCs w:val="28"/>
          <w:lang w:val="uk-UA"/>
        </w:rPr>
        <w:t xml:space="preserve"> Білий колір в одязі означає початок. Біла перука судді - символ справедливості. </w:t>
      </w:r>
      <w:r>
        <w:rPr>
          <w:sz w:val="28"/>
          <w:szCs w:val="28"/>
          <w:lang w:val="uk-UA"/>
        </w:rPr>
        <w:t>«</w:t>
      </w:r>
      <w:r w:rsidRPr="00562B57">
        <w:rPr>
          <w:sz w:val="28"/>
          <w:szCs w:val="28"/>
          <w:lang w:val="uk-UA"/>
        </w:rPr>
        <w:t>Білий лицар</w:t>
      </w:r>
      <w:r>
        <w:rPr>
          <w:sz w:val="28"/>
          <w:szCs w:val="28"/>
          <w:lang w:val="uk-UA"/>
        </w:rPr>
        <w:t>»</w:t>
      </w:r>
      <w:r w:rsidRPr="00562B57">
        <w:rPr>
          <w:sz w:val="28"/>
          <w:szCs w:val="28"/>
          <w:lang w:val="uk-UA"/>
        </w:rPr>
        <w:t xml:space="preserve"> - символ порятунку. Білий халат (у лікарні) вважається також символом порятунку, стерильної чистоти. Білий колір управляє функціями ендокринної і зорової систем. Білий одяг робить шкір</w:t>
      </w:r>
      <w:r>
        <w:rPr>
          <w:sz w:val="28"/>
          <w:szCs w:val="28"/>
          <w:lang w:val="uk-UA"/>
        </w:rPr>
        <w:t xml:space="preserve">у набагато м’якшою і ніжнішою. </w:t>
      </w:r>
      <w:r w:rsidRPr="00562B57">
        <w:rPr>
          <w:sz w:val="28"/>
          <w:szCs w:val="28"/>
          <w:lang w:val="uk-UA"/>
        </w:rPr>
        <w:t xml:space="preserve">Лікування білим кольором здійснюється тільки в сукупності з іншими </w:t>
      </w:r>
      <w:r>
        <w:rPr>
          <w:sz w:val="28"/>
          <w:szCs w:val="28"/>
          <w:lang w:val="uk-UA"/>
        </w:rPr>
        <w:t>кольорами - залежно від недуги.</w:t>
      </w:r>
      <w:r w:rsidRPr="00562B57">
        <w:rPr>
          <w:sz w:val="28"/>
          <w:szCs w:val="28"/>
          <w:lang w:val="uk-UA"/>
        </w:rPr>
        <w:t xml:space="preserve"> Білий колір освітлює, оновлює всі кольори в організмі, допомагає прибрати скутість. Але! Не варто фарбувати у білий колір дитячі кімнати.</w:t>
      </w:r>
    </w:p>
    <w:p w:rsidR="007A0D75" w:rsidRPr="00562B57" w:rsidRDefault="007A0D75" w:rsidP="007A0D75">
      <w:pPr>
        <w:shd w:val="clear" w:color="auto" w:fill="FFFFFF"/>
        <w:ind w:firstLine="708"/>
        <w:jc w:val="both"/>
        <w:rPr>
          <w:sz w:val="28"/>
          <w:szCs w:val="28"/>
          <w:lang w:val="uk-UA"/>
        </w:rPr>
      </w:pPr>
      <w:r w:rsidRPr="00562B57">
        <w:rPr>
          <w:b/>
          <w:bCs/>
          <w:sz w:val="28"/>
          <w:szCs w:val="28"/>
          <w:lang w:val="uk-UA"/>
        </w:rPr>
        <w:lastRenderedPageBreak/>
        <w:t>2. Чорний колір</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Існує на противагу білому, поглинає всі кольори на</w:t>
      </w:r>
      <w:r>
        <w:rPr>
          <w:sz w:val="28"/>
          <w:szCs w:val="28"/>
          <w:lang w:val="uk-UA"/>
        </w:rPr>
        <w:t>вколо і ніколи їх не випускає. </w:t>
      </w:r>
      <w:r w:rsidRPr="00562B57">
        <w:rPr>
          <w:sz w:val="28"/>
          <w:szCs w:val="28"/>
          <w:lang w:val="uk-UA"/>
        </w:rPr>
        <w:t xml:space="preserve">Чорний завжди приховує в собі все, що несе, тобто він </w:t>
      </w:r>
      <w:r>
        <w:rPr>
          <w:sz w:val="28"/>
          <w:szCs w:val="28"/>
          <w:lang w:val="uk-UA"/>
        </w:rPr>
        <w:t>«</w:t>
      </w:r>
      <w:r w:rsidRPr="00562B57">
        <w:rPr>
          <w:sz w:val="28"/>
          <w:szCs w:val="28"/>
          <w:lang w:val="uk-UA"/>
        </w:rPr>
        <w:t>загадковий</w:t>
      </w:r>
      <w:r>
        <w:rPr>
          <w:sz w:val="28"/>
          <w:szCs w:val="28"/>
          <w:lang w:val="uk-UA"/>
        </w:rPr>
        <w:t>»</w:t>
      </w:r>
      <w:r w:rsidRPr="00562B57">
        <w:rPr>
          <w:sz w:val="28"/>
          <w:szCs w:val="28"/>
          <w:lang w:val="uk-UA"/>
        </w:rPr>
        <w:t xml:space="preserve"> (часто використовується у фільмах жахів). Чорний колір пов’язаний з цікавістю, він притягує до себе. Лякає. Чорний колір завжди кидає виклик, щоб людина спробувала звільнити свою суть, тобто людина повинна пройти через чорне, щоб пізнати, як багато в ньому білого. </w:t>
      </w:r>
      <w:r w:rsidRPr="00562B57">
        <w:rPr>
          <w:sz w:val="28"/>
          <w:szCs w:val="28"/>
          <w:lang w:val="uk-UA"/>
        </w:rPr>
        <w:br/>
        <w:t xml:space="preserve">Чорний дає шанс відпочити, містить у собі обіцянку - </w:t>
      </w:r>
      <w:r>
        <w:rPr>
          <w:sz w:val="28"/>
          <w:szCs w:val="28"/>
          <w:lang w:val="uk-UA"/>
        </w:rPr>
        <w:t>«</w:t>
      </w:r>
      <w:r w:rsidRPr="00562B57">
        <w:rPr>
          <w:sz w:val="28"/>
          <w:szCs w:val="28"/>
          <w:lang w:val="uk-UA"/>
        </w:rPr>
        <w:t>все буде нормально</w:t>
      </w:r>
      <w:r>
        <w:rPr>
          <w:sz w:val="28"/>
          <w:szCs w:val="28"/>
          <w:lang w:val="uk-UA"/>
        </w:rPr>
        <w:t>»</w:t>
      </w:r>
      <w:r w:rsidRPr="00562B57">
        <w:rPr>
          <w:sz w:val="28"/>
          <w:szCs w:val="28"/>
          <w:lang w:val="uk-UA"/>
        </w:rPr>
        <w:t>, надію, але при цьому треба пам’ятати, що він не випустить вас таким, яким ви були раніше - він затягує, але не змушує що-небудь робити. Коли настає депресія, то залишаються тільки негативні характеристики чорного кольору. Він завжди, як і смерть, говорить про тишу</w:t>
      </w:r>
      <w:r>
        <w:rPr>
          <w:sz w:val="28"/>
          <w:szCs w:val="28"/>
          <w:lang w:val="uk-UA"/>
        </w:rPr>
        <w:t xml:space="preserve"> і спокій, означає закінчення. </w:t>
      </w:r>
      <w:r w:rsidRPr="00562B57">
        <w:rPr>
          <w:sz w:val="28"/>
          <w:szCs w:val="28"/>
          <w:lang w:val="uk-UA"/>
        </w:rPr>
        <w:t>Перевага чорного в одязі - брак чи відсутність у житті чогось дуже важливого - людина закривається чорним кольором. З чорного треба виходить поступово, розбавляючи його іншими кольорами.</w:t>
      </w:r>
    </w:p>
    <w:p w:rsidR="007A0D75" w:rsidRPr="00562B57" w:rsidRDefault="007A0D75" w:rsidP="007A0D75">
      <w:pPr>
        <w:shd w:val="clear" w:color="auto" w:fill="FFFFFF"/>
        <w:ind w:firstLine="708"/>
        <w:jc w:val="both"/>
        <w:rPr>
          <w:sz w:val="28"/>
          <w:szCs w:val="28"/>
          <w:lang w:val="uk-UA"/>
        </w:rPr>
      </w:pPr>
      <w:r w:rsidRPr="00562B57">
        <w:rPr>
          <w:b/>
          <w:bCs/>
          <w:sz w:val="28"/>
          <w:szCs w:val="28"/>
          <w:lang w:val="uk-UA"/>
        </w:rPr>
        <w:t>3. Червоний колір</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 xml:space="preserve">Червоний колір уособлює могутність, прорив, волю до перемоги, він завжди домагається того, чого хоче (залежно від відтінку - спосіб досягнення). Він завжди в русі, завжди джерело енергії. Червоний колір любить бути першим, але не завжди може ним бути - це залежить від руйнівних якостей. Девіз цього кольору - </w:t>
      </w:r>
      <w:r>
        <w:rPr>
          <w:sz w:val="28"/>
          <w:szCs w:val="28"/>
          <w:lang w:val="uk-UA"/>
        </w:rPr>
        <w:t>«</w:t>
      </w:r>
      <w:r w:rsidRPr="00562B57">
        <w:rPr>
          <w:sz w:val="28"/>
          <w:szCs w:val="28"/>
          <w:lang w:val="uk-UA"/>
        </w:rPr>
        <w:t>нехай виживе найсильніший</w:t>
      </w:r>
      <w:r>
        <w:rPr>
          <w:sz w:val="28"/>
          <w:szCs w:val="28"/>
          <w:lang w:val="uk-UA"/>
        </w:rPr>
        <w:t>»</w:t>
      </w:r>
      <w:r w:rsidRPr="00562B57">
        <w:rPr>
          <w:sz w:val="28"/>
          <w:szCs w:val="28"/>
          <w:lang w:val="uk-UA"/>
        </w:rPr>
        <w:t xml:space="preserve">. Червоний колір змушує насторожитися під час небезпеки, символізує пристрасть, збуджує пристрасність, тобто пристрасно любить, пристрасно ненавидить і пристрасно вірить. Таким чином, йому властива максимальність </w:t>
      </w:r>
    </w:p>
    <w:p w:rsidR="007A0D75" w:rsidRPr="00562B57" w:rsidRDefault="007A0D75" w:rsidP="007A0D75">
      <w:pPr>
        <w:shd w:val="clear" w:color="auto" w:fill="FFFFFF"/>
        <w:jc w:val="both"/>
        <w:rPr>
          <w:sz w:val="28"/>
          <w:szCs w:val="28"/>
          <w:lang w:val="uk-UA"/>
        </w:rPr>
      </w:pPr>
      <w:r w:rsidRPr="00562B57">
        <w:rPr>
          <w:sz w:val="28"/>
          <w:szCs w:val="28"/>
          <w:lang w:val="uk-UA"/>
        </w:rPr>
        <w:t xml:space="preserve">в почуттях. Червоний колір завжди практичний і не любить ходити колами (ніколи не вмовляє - приходить і бере); горить бажанням кудись потрапити. Він схильний до імпульсивних вчинків, без попереднього обдумування - так званий </w:t>
      </w:r>
      <w:r>
        <w:rPr>
          <w:sz w:val="28"/>
          <w:szCs w:val="28"/>
          <w:lang w:val="uk-UA"/>
        </w:rPr>
        <w:t>«</w:t>
      </w:r>
      <w:r w:rsidRPr="00562B57">
        <w:rPr>
          <w:sz w:val="28"/>
          <w:szCs w:val="28"/>
          <w:lang w:val="uk-UA"/>
        </w:rPr>
        <w:t>слон в посудній лавці</w:t>
      </w:r>
      <w:r>
        <w:rPr>
          <w:sz w:val="28"/>
          <w:szCs w:val="28"/>
          <w:lang w:val="uk-UA"/>
        </w:rPr>
        <w:t>»</w:t>
      </w:r>
      <w:r w:rsidRPr="00562B57">
        <w:rPr>
          <w:sz w:val="28"/>
          <w:szCs w:val="28"/>
          <w:lang w:val="uk-UA"/>
        </w:rPr>
        <w:t>. Цей колір змушує бути активним у всьому, надихає і дає сили для продовження розпочатого; уособлює перемогу, здатність вірно нанести удар. </w:t>
      </w:r>
    </w:p>
    <w:p w:rsidR="007A0D75" w:rsidRDefault="007A0D75" w:rsidP="007A0D75">
      <w:pPr>
        <w:shd w:val="clear" w:color="auto" w:fill="FFFFFF"/>
        <w:ind w:firstLine="708"/>
        <w:jc w:val="both"/>
        <w:rPr>
          <w:sz w:val="28"/>
          <w:szCs w:val="28"/>
          <w:lang w:val="uk-UA"/>
        </w:rPr>
      </w:pPr>
      <w:r w:rsidRPr="00562B57">
        <w:rPr>
          <w:sz w:val="28"/>
          <w:szCs w:val="28"/>
          <w:lang w:val="uk-UA"/>
        </w:rPr>
        <w:t>Червоний колір управляє сексуальними взаєминами, діє в цьому аспекті сильніше, ніж релігія. Він штовхає до статевого зближення навіть якщо немає істинного потягу.</w:t>
      </w:r>
      <w:r>
        <w:rPr>
          <w:sz w:val="28"/>
          <w:szCs w:val="28"/>
          <w:lang w:val="uk-UA"/>
        </w:rPr>
        <w:t xml:space="preserve"> </w:t>
      </w:r>
      <w:r w:rsidRPr="00562B57">
        <w:rPr>
          <w:b/>
          <w:bCs/>
          <w:sz w:val="28"/>
          <w:szCs w:val="28"/>
          <w:lang w:val="uk-UA"/>
        </w:rPr>
        <w:t>У позитивному аспекті - пристрасть, в негативному - збочення.</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Червоний шукає справедливості, але задовольняється тільки її видимістю. У зв’язку з високою активністю - хороший реформатор. Таку людину треба постійно переконувати, що він перший, якщо ні, то він все зруйнує, затягне війну, не думаючи про жертви (він егоїст). У позитивному аспекті така людина - солдат, що віддає життя за мету; в негативному - тиран і вбивця. Цей колір завжди привертає увагу, він демо</w:t>
      </w:r>
      <w:r>
        <w:rPr>
          <w:sz w:val="28"/>
          <w:szCs w:val="28"/>
          <w:lang w:val="uk-UA"/>
        </w:rPr>
        <w:t xml:space="preserve">нстративний. </w:t>
      </w:r>
      <w:r w:rsidRPr="00562B57">
        <w:rPr>
          <w:sz w:val="28"/>
          <w:szCs w:val="28"/>
          <w:lang w:val="uk-UA"/>
        </w:rPr>
        <w:t>Червоний колір сприяє роботі залоз внутрішньої секреції, виробленню адреналіну, пов’язаний з органами розмноження, впливає на температуру тіла (підвищує). Робить м’язи ел</w:t>
      </w:r>
      <w:r>
        <w:rPr>
          <w:sz w:val="28"/>
          <w:szCs w:val="28"/>
          <w:lang w:val="uk-UA"/>
        </w:rPr>
        <w:t>астичними, а суглоби рухливими.</w:t>
      </w:r>
    </w:p>
    <w:p w:rsidR="007A0D75" w:rsidRPr="00562B57" w:rsidRDefault="007A0D75" w:rsidP="007A0D75">
      <w:pPr>
        <w:shd w:val="clear" w:color="auto" w:fill="FFFFFF"/>
        <w:ind w:left="708"/>
        <w:rPr>
          <w:sz w:val="28"/>
          <w:szCs w:val="28"/>
          <w:lang w:val="uk-UA"/>
        </w:rPr>
      </w:pPr>
      <w:r w:rsidRPr="00562B57">
        <w:rPr>
          <w:b/>
          <w:bCs/>
          <w:sz w:val="28"/>
          <w:szCs w:val="28"/>
          <w:lang w:val="uk-UA"/>
        </w:rPr>
        <w:t>4. Рожевий колір</w:t>
      </w:r>
      <w:r w:rsidRPr="00562B57">
        <w:rPr>
          <w:sz w:val="28"/>
          <w:szCs w:val="28"/>
          <w:lang w:val="uk-UA"/>
        </w:rPr>
        <w:t> </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lastRenderedPageBreak/>
        <w:t xml:space="preserve">Рожевий колір означає романтичність, доброту, любов, пристрасність. Чим він </w:t>
      </w:r>
      <w:proofErr w:type="spellStart"/>
      <w:r w:rsidRPr="00562B57">
        <w:rPr>
          <w:sz w:val="28"/>
          <w:szCs w:val="28"/>
          <w:lang w:val="uk-UA"/>
        </w:rPr>
        <w:t>блідіший</w:t>
      </w:r>
      <w:proofErr w:type="spellEnd"/>
      <w:r w:rsidRPr="00562B57">
        <w:rPr>
          <w:sz w:val="28"/>
          <w:szCs w:val="28"/>
          <w:lang w:val="uk-UA"/>
        </w:rPr>
        <w:t>, тим сильніший прояв любові. Викликає відчуття комфорту, заспокоює, позбавляє від нав’язливих думок, допомагає під час кризи. Але! - йому властива надмірна чутливість. </w:t>
      </w:r>
    </w:p>
    <w:p w:rsidR="007A0D75" w:rsidRPr="00562B57" w:rsidRDefault="007A0D75" w:rsidP="007A0D75">
      <w:pPr>
        <w:shd w:val="clear" w:color="auto" w:fill="FFFFFF"/>
        <w:ind w:firstLine="708"/>
        <w:jc w:val="both"/>
        <w:rPr>
          <w:sz w:val="28"/>
          <w:szCs w:val="28"/>
          <w:lang w:val="uk-UA"/>
        </w:rPr>
      </w:pPr>
      <w:r w:rsidRPr="00562B57">
        <w:rPr>
          <w:b/>
          <w:bCs/>
          <w:sz w:val="28"/>
          <w:szCs w:val="28"/>
          <w:lang w:val="uk-UA"/>
        </w:rPr>
        <w:t>5. Жовтий</w:t>
      </w:r>
      <w:r w:rsidRPr="00562B57">
        <w:rPr>
          <w:sz w:val="28"/>
          <w:szCs w:val="28"/>
          <w:lang w:val="uk-UA"/>
        </w:rPr>
        <w:t> </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Колір пліток (жовта преса)</w:t>
      </w:r>
      <w:r>
        <w:rPr>
          <w:sz w:val="28"/>
          <w:szCs w:val="28"/>
          <w:lang w:val="uk-UA"/>
        </w:rPr>
        <w:t>.</w:t>
      </w:r>
    </w:p>
    <w:p w:rsidR="007A0D75" w:rsidRPr="00562B57" w:rsidRDefault="007A0D75" w:rsidP="007A0D75">
      <w:pPr>
        <w:shd w:val="clear" w:color="auto" w:fill="FFFFFF"/>
        <w:ind w:left="-142" w:firstLine="850"/>
        <w:jc w:val="both"/>
        <w:rPr>
          <w:sz w:val="28"/>
          <w:szCs w:val="28"/>
          <w:lang w:val="uk-UA"/>
        </w:rPr>
      </w:pPr>
      <w:r w:rsidRPr="00562B57">
        <w:rPr>
          <w:sz w:val="28"/>
          <w:szCs w:val="28"/>
          <w:lang w:val="uk-UA"/>
        </w:rPr>
        <w:t>Жовтий колір поширюється на всі сторони, уособлює розум, вплив домінанти. Він гнучкіший, скрізь проникає, допомагає подолати труднощі, сприяє концентрації уваги (тому бажано здавати іспити у жовтій кімнаті). </w:t>
      </w:r>
      <w:r w:rsidRPr="00562B57">
        <w:rPr>
          <w:sz w:val="28"/>
          <w:szCs w:val="28"/>
          <w:lang w:val="uk-UA"/>
        </w:rPr>
        <w:br/>
        <w:t>Під впливом жовтого кольору швидко приймаються рішення і миттєво виконуються. Люди, які віддають перевагу цьому кольору, не люблять дурнів, борються з іншими за допомогою слова, люблять</w:t>
      </w:r>
      <w:r>
        <w:rPr>
          <w:sz w:val="28"/>
          <w:szCs w:val="28"/>
          <w:lang w:val="uk-UA"/>
        </w:rPr>
        <w:t>,</w:t>
      </w:r>
      <w:r w:rsidRPr="00562B57">
        <w:rPr>
          <w:sz w:val="28"/>
          <w:szCs w:val="28"/>
          <w:lang w:val="uk-UA"/>
        </w:rPr>
        <w:t xml:space="preserve"> щоб ними захоплювалися, не люблять бути загнаними в кут. Їм властиві висока самооцінка, впевненість в собі. Жовтий символізує інтуїцію та кмітливість. </w:t>
      </w:r>
    </w:p>
    <w:p w:rsidR="007A0D75" w:rsidRPr="00562B57" w:rsidRDefault="007A0D75" w:rsidP="007A0D75">
      <w:pPr>
        <w:shd w:val="clear" w:color="auto" w:fill="FFFFFF"/>
        <w:ind w:firstLine="708"/>
        <w:jc w:val="both"/>
        <w:rPr>
          <w:sz w:val="28"/>
          <w:szCs w:val="28"/>
          <w:lang w:val="uk-UA"/>
        </w:rPr>
      </w:pPr>
      <w:r w:rsidRPr="00562B57">
        <w:rPr>
          <w:b/>
          <w:bCs/>
          <w:sz w:val="28"/>
          <w:szCs w:val="28"/>
          <w:lang w:val="uk-UA"/>
        </w:rPr>
        <w:t>Для лікування</w:t>
      </w:r>
      <w:r w:rsidRPr="00562B57">
        <w:rPr>
          <w:sz w:val="28"/>
          <w:szCs w:val="28"/>
          <w:lang w:val="uk-UA"/>
        </w:rPr>
        <w:t xml:space="preserve"> - проти меланхолії - цибулини лілії, проти захворювання нирок - безсмертник. Для </w:t>
      </w:r>
      <w:r>
        <w:rPr>
          <w:sz w:val="28"/>
          <w:szCs w:val="28"/>
          <w:lang w:val="uk-UA"/>
        </w:rPr>
        <w:t>«</w:t>
      </w:r>
      <w:r w:rsidRPr="00562B57">
        <w:rPr>
          <w:sz w:val="28"/>
          <w:szCs w:val="28"/>
          <w:lang w:val="uk-UA"/>
        </w:rPr>
        <w:t>підвищення</w:t>
      </w:r>
      <w:r>
        <w:rPr>
          <w:sz w:val="28"/>
          <w:szCs w:val="28"/>
          <w:lang w:val="uk-UA"/>
        </w:rPr>
        <w:t>»</w:t>
      </w:r>
      <w:r w:rsidRPr="00562B57">
        <w:rPr>
          <w:sz w:val="28"/>
          <w:szCs w:val="28"/>
          <w:lang w:val="uk-UA"/>
        </w:rPr>
        <w:t xml:space="preserve"> краси - настій з жовтих квітів (також їм лікують жовтяницю).  </w:t>
      </w:r>
    </w:p>
    <w:p w:rsidR="007A0D75" w:rsidRPr="00562B57" w:rsidRDefault="007A0D75" w:rsidP="007A0D75">
      <w:pPr>
        <w:shd w:val="clear" w:color="auto" w:fill="FFFFFF"/>
        <w:ind w:firstLine="708"/>
        <w:rPr>
          <w:sz w:val="28"/>
          <w:szCs w:val="28"/>
          <w:lang w:val="uk-UA"/>
        </w:rPr>
      </w:pPr>
      <w:r w:rsidRPr="00562B57">
        <w:rPr>
          <w:b/>
          <w:bCs/>
          <w:sz w:val="28"/>
          <w:szCs w:val="28"/>
          <w:lang w:val="uk-UA"/>
        </w:rPr>
        <w:t>6. Оранжевий колір</w:t>
      </w:r>
      <w:r w:rsidRPr="00562B57">
        <w:rPr>
          <w:sz w:val="28"/>
          <w:szCs w:val="28"/>
          <w:lang w:val="uk-UA"/>
        </w:rPr>
        <w:t> </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Цей колір відповідає за задоволення різних здібностей, постійно тримає в тонусі; має всі можливості червоного, але без агресії. Його сила діє дуже м’яко. Вплив, який чиниться ним, є теплим, радісним і збуджуючим. Вітальна сила червоного дозволяє помаранчевому витісняти всі кольори. Цей колір пов’язаний з прагненням до досягнення самоствердження. </w:t>
      </w:r>
    </w:p>
    <w:p w:rsidR="007A0D75" w:rsidRPr="00562B57" w:rsidRDefault="007A0D75" w:rsidP="007A0D75">
      <w:pPr>
        <w:shd w:val="clear" w:color="auto" w:fill="FFFFFF"/>
        <w:ind w:firstLine="708"/>
        <w:rPr>
          <w:sz w:val="28"/>
          <w:szCs w:val="28"/>
          <w:lang w:val="uk-UA"/>
        </w:rPr>
      </w:pPr>
      <w:r w:rsidRPr="00562B57">
        <w:rPr>
          <w:b/>
          <w:bCs/>
          <w:sz w:val="28"/>
          <w:szCs w:val="28"/>
          <w:lang w:val="uk-UA"/>
        </w:rPr>
        <w:t>7. Зелений колір</w:t>
      </w:r>
      <w:r w:rsidRPr="00562B57">
        <w:rPr>
          <w:sz w:val="28"/>
          <w:szCs w:val="28"/>
          <w:lang w:val="uk-UA"/>
        </w:rPr>
        <w:t> </w:t>
      </w:r>
    </w:p>
    <w:p w:rsidR="007A0D75" w:rsidRDefault="007A0D75" w:rsidP="007A0D75">
      <w:pPr>
        <w:shd w:val="clear" w:color="auto" w:fill="FFFFFF"/>
        <w:ind w:firstLine="708"/>
        <w:jc w:val="both"/>
        <w:rPr>
          <w:sz w:val="28"/>
          <w:szCs w:val="28"/>
          <w:lang w:val="uk-UA"/>
        </w:rPr>
      </w:pPr>
      <w:r w:rsidRPr="00562B57">
        <w:rPr>
          <w:sz w:val="28"/>
          <w:szCs w:val="28"/>
          <w:lang w:val="uk-UA"/>
        </w:rPr>
        <w:t>Зелений колір походить від злиття синього і жовтого, при цьому взаємодоповнюються якості того й іншого. Звідси з’являється спокій і нерухомість. У зеленому завжди закладена життєва можливість, він не володіє діючою ззовні енергією, але містить у собі потенційну енергію - не спочиває, а відображає внутрішній напружений стан.</w:t>
      </w:r>
      <w:r>
        <w:rPr>
          <w:sz w:val="28"/>
          <w:szCs w:val="28"/>
          <w:lang w:val="uk-UA"/>
        </w:rPr>
        <w:t xml:space="preserve"> </w:t>
      </w:r>
      <w:r w:rsidRPr="00562B57">
        <w:rPr>
          <w:sz w:val="28"/>
          <w:szCs w:val="28"/>
          <w:lang w:val="uk-UA"/>
        </w:rPr>
        <w:t>Він виражає відношення людини до самої себе; нічого не вимагає і нікуди не кличе (дивиться повз усіх). У собі приховує всі свої таємниці, надихає стабільність. Символізує процвітання і нові починання.</w:t>
      </w:r>
      <w:r>
        <w:rPr>
          <w:sz w:val="28"/>
          <w:szCs w:val="28"/>
          <w:lang w:val="uk-UA"/>
        </w:rPr>
        <w:t xml:space="preserve"> </w:t>
      </w:r>
      <w:r w:rsidRPr="00562B57">
        <w:rPr>
          <w:sz w:val="28"/>
          <w:szCs w:val="28"/>
          <w:lang w:val="uk-UA"/>
        </w:rPr>
        <w:t>Люди, які віддають перевагу цьому кольору, як правило, бачать обидві сторони ситуації, уміють зважувати і оцінювати шанси на сприятливий результат; вміють притискувати своїм авторитетом, відрізняються високою працездатністю. Вони пам’ятають тільки те, що потрібно, при цьому вони схильні допомагати іншим людям, навіть на шкоду собі. Вони привітні, але дуже потайливі, у них є свій власний світ, як</w:t>
      </w:r>
      <w:r>
        <w:rPr>
          <w:sz w:val="28"/>
          <w:szCs w:val="28"/>
          <w:lang w:val="uk-UA"/>
        </w:rPr>
        <w:t>ий вони нікому не розкривають. </w:t>
      </w:r>
      <w:r w:rsidRPr="00562B57">
        <w:rPr>
          <w:sz w:val="28"/>
          <w:szCs w:val="28"/>
          <w:lang w:val="uk-UA"/>
        </w:rPr>
        <w:t>У негативному аспекті це колір безмовного схвалення і безнадії. Це колір, на який не можна довго дивитися - викликає нудьгу, тому що нічого не дає. </w:t>
      </w:r>
      <w:r w:rsidRPr="00562B57">
        <w:rPr>
          <w:sz w:val="28"/>
          <w:szCs w:val="28"/>
          <w:lang w:val="uk-UA"/>
        </w:rPr>
        <w:br/>
        <w:t>В лікуванні - чинить сприятливу дію на людей, як</w:t>
      </w:r>
      <w:r>
        <w:rPr>
          <w:sz w:val="28"/>
          <w:szCs w:val="28"/>
          <w:lang w:val="uk-UA"/>
        </w:rPr>
        <w:t>і страждають на клаустрофобію. </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 xml:space="preserve">Зелений нейтралізує дію інших кольорів; допомагає розсіювати негативні емоції. Приносить спокій і умиротворення, допомагає </w:t>
      </w:r>
      <w:r w:rsidRPr="00562B57">
        <w:rPr>
          <w:sz w:val="28"/>
          <w:szCs w:val="28"/>
          <w:lang w:val="uk-UA"/>
        </w:rPr>
        <w:lastRenderedPageBreak/>
        <w:t>сконцентруватися і прийняти рішення, допомагає під час шоку і володіє снодійною дією. </w:t>
      </w:r>
    </w:p>
    <w:p w:rsidR="007A0D75" w:rsidRPr="00562B57" w:rsidRDefault="007A0D75" w:rsidP="007A0D75">
      <w:pPr>
        <w:shd w:val="clear" w:color="auto" w:fill="FFFFFF"/>
        <w:ind w:firstLine="567"/>
        <w:rPr>
          <w:sz w:val="28"/>
          <w:szCs w:val="28"/>
          <w:lang w:val="uk-UA"/>
        </w:rPr>
      </w:pPr>
      <w:r w:rsidRPr="00562B57">
        <w:rPr>
          <w:b/>
          <w:bCs/>
          <w:sz w:val="28"/>
          <w:szCs w:val="28"/>
          <w:lang w:val="uk-UA"/>
        </w:rPr>
        <w:t>8. Синій колір</w:t>
      </w:r>
      <w:r w:rsidRPr="00562B57">
        <w:rPr>
          <w:sz w:val="28"/>
          <w:szCs w:val="28"/>
          <w:lang w:val="uk-UA"/>
        </w:rPr>
        <w:t> </w:t>
      </w:r>
    </w:p>
    <w:p w:rsidR="007A0D75" w:rsidRDefault="007A0D75" w:rsidP="007A0D75">
      <w:pPr>
        <w:shd w:val="clear" w:color="auto" w:fill="FFFFFF"/>
        <w:ind w:firstLine="567"/>
        <w:jc w:val="both"/>
        <w:rPr>
          <w:sz w:val="28"/>
          <w:szCs w:val="28"/>
          <w:lang w:val="uk-UA"/>
        </w:rPr>
      </w:pPr>
      <w:r w:rsidRPr="00562B57">
        <w:rPr>
          <w:sz w:val="28"/>
          <w:szCs w:val="28"/>
          <w:lang w:val="uk-UA"/>
        </w:rPr>
        <w:t xml:space="preserve">Це - концентричний колір, </w:t>
      </w:r>
      <w:r>
        <w:rPr>
          <w:sz w:val="28"/>
          <w:szCs w:val="28"/>
          <w:lang w:val="uk-UA"/>
        </w:rPr>
        <w:t xml:space="preserve">він присвячує все тільки собі. </w:t>
      </w:r>
      <w:r w:rsidRPr="00562B57">
        <w:rPr>
          <w:sz w:val="28"/>
          <w:szCs w:val="28"/>
          <w:lang w:val="uk-UA"/>
        </w:rPr>
        <w:t xml:space="preserve">У цього кольору </w:t>
      </w:r>
      <w:r>
        <w:rPr>
          <w:sz w:val="28"/>
          <w:szCs w:val="28"/>
          <w:lang w:val="uk-UA"/>
        </w:rPr>
        <w:t>«</w:t>
      </w:r>
      <w:r w:rsidRPr="00562B57">
        <w:rPr>
          <w:sz w:val="28"/>
          <w:szCs w:val="28"/>
          <w:lang w:val="uk-UA"/>
        </w:rPr>
        <w:t>немає дна</w:t>
      </w:r>
      <w:r>
        <w:rPr>
          <w:sz w:val="28"/>
          <w:szCs w:val="28"/>
          <w:lang w:val="uk-UA"/>
        </w:rPr>
        <w:t>»</w:t>
      </w:r>
      <w:r w:rsidRPr="00562B57">
        <w:rPr>
          <w:sz w:val="28"/>
          <w:szCs w:val="28"/>
          <w:lang w:val="uk-UA"/>
        </w:rPr>
        <w:t>, він ніколи не закінчується, він затягує в себе, п’янить. При цьому сила кольору недооцінюється. Він створює передумову для глибокого роздуму над життям; кличе до знаходження сенсу, істини. Але! - не дає відповіді в розумінні сенсу життя; вганяє в меланхолію, слабкість. Викликає не почуттєві, а духовні враження. Синій колір - це сталість, завзятість, наполегливість, відданість, самовідданість, се</w:t>
      </w:r>
      <w:r>
        <w:rPr>
          <w:sz w:val="28"/>
          <w:szCs w:val="28"/>
          <w:lang w:val="uk-UA"/>
        </w:rPr>
        <w:t>рйозність, строгість.</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 xml:space="preserve">Люди, які віддають перевагу цьому кольору, намагаються все привести до ладу, систематизувати. Вони завжди мають власну точку зору; віддані тому, що роблять, їх відданість </w:t>
      </w:r>
      <w:r>
        <w:rPr>
          <w:sz w:val="28"/>
          <w:szCs w:val="28"/>
          <w:lang w:val="uk-UA"/>
        </w:rPr>
        <w:t xml:space="preserve">людям може доходити до рабства. </w:t>
      </w:r>
      <w:r w:rsidRPr="00562B57">
        <w:rPr>
          <w:sz w:val="28"/>
          <w:szCs w:val="28"/>
          <w:lang w:val="uk-UA"/>
        </w:rPr>
        <w:t xml:space="preserve">Синій колір - втрата реальності, марення, фанатизм. У синій колір одягнені маги й чарівники. У середньовіччі, люди, що ходили в блакитному, знали істину. У Стародавньому Єгипті піраміду зсередини фарбували синім кольором. </w:t>
      </w:r>
    </w:p>
    <w:p w:rsidR="007A0D75" w:rsidRPr="00562B57" w:rsidRDefault="007A0D75" w:rsidP="007A0D75">
      <w:pPr>
        <w:shd w:val="clear" w:color="auto" w:fill="FFFFFF"/>
        <w:ind w:firstLine="567"/>
        <w:jc w:val="both"/>
        <w:rPr>
          <w:sz w:val="28"/>
          <w:szCs w:val="28"/>
          <w:lang w:val="uk-UA"/>
        </w:rPr>
      </w:pPr>
      <w:r w:rsidRPr="00562B57">
        <w:rPr>
          <w:b/>
          <w:bCs/>
          <w:sz w:val="28"/>
          <w:szCs w:val="28"/>
          <w:lang w:val="uk-UA"/>
        </w:rPr>
        <w:t>Лікування</w:t>
      </w:r>
      <w:r>
        <w:rPr>
          <w:sz w:val="28"/>
          <w:szCs w:val="28"/>
          <w:lang w:val="uk-UA"/>
        </w:rPr>
        <w:t xml:space="preserve"> </w:t>
      </w:r>
      <w:r w:rsidRPr="00562B57">
        <w:rPr>
          <w:sz w:val="28"/>
          <w:szCs w:val="28"/>
          <w:lang w:val="uk-UA"/>
        </w:rPr>
        <w:t>- сприяє відновленню нервової системи, допомагає при неуважності, при посиленому серцебитті, при розладах кишечнику, нервовому перенапруженні, вгамовує розбурхані пристрасті, гасить емоції, знижує артеріальний тиск.</w:t>
      </w:r>
      <w:r>
        <w:rPr>
          <w:sz w:val="28"/>
          <w:szCs w:val="28"/>
          <w:lang w:val="uk-UA"/>
        </w:rPr>
        <w:t xml:space="preserve"> </w:t>
      </w:r>
      <w:r w:rsidRPr="00562B57">
        <w:rPr>
          <w:sz w:val="28"/>
          <w:szCs w:val="28"/>
          <w:lang w:val="uk-UA"/>
        </w:rPr>
        <w:t>Люди, які відчувають тривалий стрес, напругу, відкидають синій колір. Його також, як правило, відкидають і курці. Вибирають синій колір ті, хто втомився від напруги, хто хоче гармонії з оточуючими, зі своєю нервовою системою.</w:t>
      </w:r>
    </w:p>
    <w:p w:rsidR="007A0D75" w:rsidRPr="00562B57" w:rsidRDefault="007A0D75" w:rsidP="007A0D75">
      <w:pPr>
        <w:shd w:val="clear" w:color="auto" w:fill="FFFFFF"/>
        <w:ind w:firstLine="567"/>
        <w:rPr>
          <w:sz w:val="28"/>
          <w:szCs w:val="28"/>
          <w:lang w:val="uk-UA"/>
        </w:rPr>
      </w:pPr>
      <w:r w:rsidRPr="00562B57">
        <w:rPr>
          <w:b/>
          <w:bCs/>
          <w:sz w:val="28"/>
          <w:szCs w:val="28"/>
          <w:lang w:val="uk-UA"/>
        </w:rPr>
        <w:t>9. Коричневий колір</w:t>
      </w:r>
      <w:r w:rsidRPr="00562B57">
        <w:rPr>
          <w:sz w:val="28"/>
          <w:szCs w:val="28"/>
          <w:lang w:val="uk-UA"/>
        </w:rPr>
        <w:t> </w:t>
      </w:r>
    </w:p>
    <w:p w:rsidR="007A0D75" w:rsidRPr="00562B57" w:rsidRDefault="007A0D75" w:rsidP="007A0D75">
      <w:pPr>
        <w:shd w:val="clear" w:color="auto" w:fill="FFFFFF"/>
        <w:ind w:firstLine="567"/>
        <w:jc w:val="both"/>
        <w:rPr>
          <w:sz w:val="28"/>
          <w:szCs w:val="28"/>
          <w:lang w:val="uk-UA"/>
        </w:rPr>
      </w:pPr>
      <w:r w:rsidRPr="00562B57">
        <w:rPr>
          <w:sz w:val="28"/>
          <w:szCs w:val="28"/>
          <w:lang w:val="uk-UA"/>
        </w:rPr>
        <w:t>Це - затемнений жовто-червоний колір: імпульсивна життєва сила червоного стримується, завмирає. У коричневому залишається життєвість, яка втратила свою активність. Висловлює життєві відчуття тіла. Люди, які віддають перевагу цьому кольору, бажають фізичного відпочинку, спокою. Ігнорується стан здоров’я при відкиданні коричневого кольору. </w:t>
      </w:r>
      <w:r w:rsidRPr="00562B57">
        <w:rPr>
          <w:sz w:val="28"/>
          <w:szCs w:val="28"/>
          <w:lang w:val="uk-UA"/>
        </w:rPr>
        <w:br/>
        <w:t>Коричневий колір уособлює стабільність, відданість (при прийомі на роботу  - робить позитивний вплив); він увесь на поверхні. Заспокоює, підтримує під час тривоги, хвилювань. Вибирається при нервовому виснаженні, коли людині здається, що ситуація конфлікту нерозв’язна. Відкидається</w:t>
      </w:r>
      <w:r>
        <w:rPr>
          <w:sz w:val="28"/>
          <w:szCs w:val="28"/>
          <w:lang w:val="uk-UA"/>
        </w:rPr>
        <w:t>,</w:t>
      </w:r>
      <w:r w:rsidRPr="00562B57">
        <w:rPr>
          <w:sz w:val="28"/>
          <w:szCs w:val="28"/>
          <w:lang w:val="uk-UA"/>
        </w:rPr>
        <w:t xml:space="preserve"> коли людина хоче знайти свою індивідуальність, піти від інстинктів тіла, перестати від них залежати. При цьому людям п</w:t>
      </w:r>
      <w:r>
        <w:rPr>
          <w:sz w:val="28"/>
          <w:szCs w:val="28"/>
          <w:lang w:val="uk-UA"/>
        </w:rPr>
        <w:t>отрібні категоричність і увага.</w:t>
      </w:r>
    </w:p>
    <w:p w:rsidR="007A0D75" w:rsidRPr="00562B57" w:rsidRDefault="007A0D75" w:rsidP="007A0D75">
      <w:pPr>
        <w:shd w:val="clear" w:color="auto" w:fill="FFFFFF"/>
        <w:ind w:firstLine="567"/>
        <w:rPr>
          <w:sz w:val="28"/>
          <w:szCs w:val="28"/>
          <w:lang w:val="uk-UA"/>
        </w:rPr>
      </w:pPr>
      <w:r w:rsidRPr="00562B57">
        <w:rPr>
          <w:b/>
          <w:bCs/>
          <w:sz w:val="28"/>
          <w:szCs w:val="28"/>
          <w:lang w:val="uk-UA"/>
        </w:rPr>
        <w:t>10. Фіолетовий</w:t>
      </w:r>
      <w:r w:rsidRPr="00562B57">
        <w:rPr>
          <w:sz w:val="28"/>
          <w:szCs w:val="28"/>
          <w:lang w:val="uk-UA"/>
        </w:rPr>
        <w:t> </w:t>
      </w:r>
    </w:p>
    <w:p w:rsidR="007A0D75" w:rsidRPr="00562B57" w:rsidRDefault="007A0D75" w:rsidP="007A0D75">
      <w:pPr>
        <w:shd w:val="clear" w:color="auto" w:fill="FFFFFF"/>
        <w:ind w:firstLine="567"/>
        <w:jc w:val="both"/>
        <w:rPr>
          <w:sz w:val="28"/>
          <w:szCs w:val="28"/>
          <w:lang w:val="uk-UA"/>
        </w:rPr>
      </w:pPr>
      <w:r w:rsidRPr="00562B57">
        <w:rPr>
          <w:sz w:val="28"/>
          <w:szCs w:val="28"/>
          <w:lang w:val="uk-UA"/>
        </w:rPr>
        <w:t>Утворюється червоним і синім, які гасять один одного. Червоний знаходить свій сенс у синьому, а синій - свій зміст у червоному. Звідси - завуальоване збудження</w:t>
      </w:r>
      <w:r>
        <w:rPr>
          <w:sz w:val="28"/>
          <w:szCs w:val="28"/>
          <w:lang w:val="uk-UA"/>
        </w:rPr>
        <w:t>.</w:t>
      </w:r>
    </w:p>
    <w:p w:rsidR="007A0D75" w:rsidRPr="00562B57" w:rsidRDefault="007A0D75" w:rsidP="007A0D75">
      <w:pPr>
        <w:shd w:val="clear" w:color="auto" w:fill="FFFFFF"/>
        <w:ind w:firstLine="567"/>
        <w:jc w:val="both"/>
        <w:rPr>
          <w:sz w:val="28"/>
          <w:szCs w:val="28"/>
          <w:lang w:val="uk-UA"/>
        </w:rPr>
      </w:pPr>
      <w:r w:rsidRPr="00562B57">
        <w:rPr>
          <w:sz w:val="28"/>
          <w:szCs w:val="28"/>
          <w:lang w:val="uk-UA"/>
        </w:rPr>
        <w:t>Це колір вагітних. Означає чуттєвість, яка стоїть на межі індивідуальності і визначається як сугестивність. Це - колір ідеалізму, сприяє підвищенню самооцінки. </w:t>
      </w:r>
    </w:p>
    <w:p w:rsidR="007A0D75" w:rsidRDefault="007A0D75" w:rsidP="007A0D75">
      <w:pPr>
        <w:shd w:val="clear" w:color="auto" w:fill="FFFFFF"/>
        <w:ind w:firstLine="567"/>
        <w:jc w:val="both"/>
        <w:rPr>
          <w:sz w:val="28"/>
          <w:szCs w:val="28"/>
          <w:lang w:val="uk-UA"/>
        </w:rPr>
      </w:pPr>
      <w:r w:rsidRPr="00562B57">
        <w:rPr>
          <w:sz w:val="28"/>
          <w:szCs w:val="28"/>
          <w:lang w:val="uk-UA"/>
        </w:rPr>
        <w:t xml:space="preserve">Фіолетовий - важкий колір. Його треба розбавляти золотом, інакше він </w:t>
      </w:r>
      <w:r w:rsidRPr="00562B57">
        <w:rPr>
          <w:sz w:val="28"/>
          <w:szCs w:val="28"/>
          <w:lang w:val="uk-UA"/>
        </w:rPr>
        <w:lastRenderedPageBreak/>
        <w:t xml:space="preserve">може призвести до депресії. Не рекомендується в </w:t>
      </w:r>
      <w:r>
        <w:rPr>
          <w:sz w:val="28"/>
          <w:szCs w:val="28"/>
          <w:lang w:val="uk-UA"/>
        </w:rPr>
        <w:t>роботі з дітьми; знижує пульс.</w:t>
      </w:r>
    </w:p>
    <w:p w:rsidR="007A0D75" w:rsidRPr="0042796D" w:rsidRDefault="007A0D75" w:rsidP="0071081E">
      <w:pPr>
        <w:shd w:val="clear" w:color="auto" w:fill="FFFFFF"/>
        <w:spacing w:after="240"/>
        <w:ind w:firstLine="567"/>
        <w:jc w:val="both"/>
        <w:rPr>
          <w:sz w:val="28"/>
          <w:szCs w:val="28"/>
          <w:lang w:val="uk-UA"/>
        </w:rPr>
      </w:pPr>
      <w:r w:rsidRPr="00562B57">
        <w:rPr>
          <w:sz w:val="28"/>
          <w:szCs w:val="28"/>
          <w:lang w:val="uk-UA"/>
        </w:rPr>
        <w:t>Надається  перевага кольору - при потребі в ідентифікації з кимось, сентиментальності. Такі люди повністю віддаються своїм відчуттям. Цей колір відкидається через схильність до чуттєвості та еротики, такі люди бояться втратити незалежність, у них присутній раціональний контроль своїх емоцій, також критичний погляд на власні емоції та дії.</w:t>
      </w:r>
    </w:p>
    <w:p w:rsidR="007A0D75" w:rsidRPr="008C6000" w:rsidRDefault="007A0D75" w:rsidP="007A0D75">
      <w:pPr>
        <w:shd w:val="clear" w:color="auto" w:fill="FFFFFF"/>
        <w:jc w:val="center"/>
        <w:rPr>
          <w:b/>
          <w:bCs/>
          <w:sz w:val="28"/>
          <w:szCs w:val="28"/>
          <w:lang w:val="uk-UA"/>
        </w:rPr>
      </w:pPr>
      <w:r w:rsidRPr="008C6000">
        <w:rPr>
          <w:b/>
          <w:bCs/>
          <w:sz w:val="28"/>
          <w:szCs w:val="28"/>
          <w:lang w:val="uk-UA"/>
        </w:rPr>
        <w:t>Притча «Про добру сім’ю»</w:t>
      </w:r>
    </w:p>
    <w:p w:rsidR="007A0D75" w:rsidRPr="00562B57" w:rsidRDefault="007A0D75" w:rsidP="007A0D75">
      <w:pPr>
        <w:shd w:val="clear" w:color="auto" w:fill="FFFFFF"/>
        <w:ind w:firstLine="708"/>
        <w:jc w:val="both"/>
        <w:rPr>
          <w:sz w:val="28"/>
          <w:szCs w:val="28"/>
          <w:lang w:val="uk-UA"/>
        </w:rPr>
      </w:pPr>
      <w:r w:rsidRPr="00562B57">
        <w:rPr>
          <w:sz w:val="28"/>
          <w:szCs w:val="28"/>
          <w:lang w:val="uk-UA"/>
        </w:rPr>
        <w:t>Шановні колеги! Хочу вам розповісти чудову китайську притчу про добру сім’ю, в я</w:t>
      </w:r>
      <w:r>
        <w:rPr>
          <w:sz w:val="28"/>
          <w:szCs w:val="28"/>
          <w:lang w:val="uk-UA"/>
        </w:rPr>
        <w:t xml:space="preserve">кій більше 100 осіб жили разом </w:t>
      </w:r>
      <w:r w:rsidRPr="00562B57">
        <w:rPr>
          <w:sz w:val="28"/>
          <w:szCs w:val="28"/>
          <w:lang w:val="uk-UA"/>
        </w:rPr>
        <w:t xml:space="preserve">мирно й дружно, без сварок і суперечок. Правитель країни позаздрив їхній злагоді й спеціально приїхав дізнатись, у чому ж тут секрет. Старійшина всього роду довго щось писав на папері, а потім віддав його правителю. На аркуші було лише три слова: любов, терпіння, </w:t>
      </w:r>
      <w:r>
        <w:rPr>
          <w:sz w:val="28"/>
          <w:szCs w:val="28"/>
          <w:lang w:val="uk-UA"/>
        </w:rPr>
        <w:t>прощення</w:t>
      </w:r>
      <w:r w:rsidRPr="00562B57">
        <w:rPr>
          <w:sz w:val="28"/>
          <w:szCs w:val="28"/>
          <w:lang w:val="uk-UA"/>
        </w:rPr>
        <w:t>.</w:t>
      </w:r>
    </w:p>
    <w:p w:rsidR="007A0D75" w:rsidRPr="00562B57" w:rsidRDefault="007A0D75" w:rsidP="007A0D75">
      <w:pPr>
        <w:shd w:val="clear" w:color="auto" w:fill="FFFFFF"/>
        <w:jc w:val="both"/>
        <w:rPr>
          <w:sz w:val="28"/>
          <w:szCs w:val="28"/>
          <w:lang w:val="uk-UA"/>
        </w:rPr>
      </w:pPr>
      <w:r>
        <w:rPr>
          <w:sz w:val="28"/>
          <w:szCs w:val="28"/>
          <w:lang w:val="uk-UA"/>
        </w:rPr>
        <w:t xml:space="preserve">- </w:t>
      </w:r>
      <w:r w:rsidRPr="00562B57">
        <w:rPr>
          <w:sz w:val="28"/>
          <w:szCs w:val="28"/>
          <w:lang w:val="uk-UA"/>
        </w:rPr>
        <w:t>І це все?, - Здивувався правитель.</w:t>
      </w:r>
    </w:p>
    <w:p w:rsidR="007A0D75" w:rsidRPr="00562B57" w:rsidRDefault="007A0D75" w:rsidP="007A0D75">
      <w:pPr>
        <w:shd w:val="clear" w:color="auto" w:fill="FFFFFF"/>
        <w:jc w:val="both"/>
        <w:rPr>
          <w:sz w:val="28"/>
          <w:szCs w:val="28"/>
          <w:lang w:val="uk-UA"/>
        </w:rPr>
      </w:pPr>
      <w:r w:rsidRPr="00562B57">
        <w:rPr>
          <w:sz w:val="28"/>
          <w:szCs w:val="28"/>
          <w:lang w:val="uk-UA"/>
        </w:rPr>
        <w:t>-</w:t>
      </w:r>
      <w:r>
        <w:rPr>
          <w:sz w:val="28"/>
          <w:szCs w:val="28"/>
          <w:lang w:val="uk-UA"/>
        </w:rPr>
        <w:t xml:space="preserve"> </w:t>
      </w:r>
      <w:r w:rsidRPr="00562B57">
        <w:rPr>
          <w:sz w:val="28"/>
          <w:szCs w:val="28"/>
          <w:lang w:val="uk-UA"/>
        </w:rPr>
        <w:t>Так, - відповів старійшина, - але сто разів любов, сто разів терпіння, сто разів прощення.</w:t>
      </w:r>
    </w:p>
    <w:p w:rsidR="007A0D75" w:rsidRPr="00562B57" w:rsidRDefault="007A0D75" w:rsidP="0071081E">
      <w:pPr>
        <w:shd w:val="clear" w:color="auto" w:fill="FFFFFF"/>
        <w:spacing w:after="240"/>
        <w:ind w:firstLine="708"/>
        <w:rPr>
          <w:sz w:val="28"/>
          <w:szCs w:val="28"/>
          <w:lang w:val="uk-UA"/>
        </w:rPr>
      </w:pPr>
      <w:r w:rsidRPr="000318CF">
        <w:rPr>
          <w:bCs/>
          <w:sz w:val="28"/>
          <w:szCs w:val="28"/>
          <w:lang w:val="uk-UA"/>
        </w:rPr>
        <w:t>Психолог</w:t>
      </w:r>
      <w:r w:rsidRPr="00562B57">
        <w:rPr>
          <w:b/>
          <w:bCs/>
          <w:sz w:val="28"/>
          <w:szCs w:val="28"/>
          <w:lang w:val="uk-UA"/>
        </w:rPr>
        <w:t>: -</w:t>
      </w:r>
      <w:r>
        <w:rPr>
          <w:b/>
          <w:bCs/>
          <w:sz w:val="28"/>
          <w:szCs w:val="28"/>
          <w:lang w:val="uk-UA"/>
        </w:rPr>
        <w:t xml:space="preserve"> </w:t>
      </w:r>
      <w:r w:rsidRPr="00562B57">
        <w:rPr>
          <w:sz w:val="28"/>
          <w:szCs w:val="28"/>
          <w:lang w:val="uk-UA"/>
        </w:rPr>
        <w:t>А зараз висловіть будь-ласка свої враження від почутого!</w:t>
      </w:r>
    </w:p>
    <w:p w:rsidR="007A0D75" w:rsidRPr="00F239EA" w:rsidRDefault="007A0D75" w:rsidP="0071081E">
      <w:pPr>
        <w:shd w:val="clear" w:color="auto" w:fill="FFFFFF"/>
        <w:spacing w:after="240"/>
        <w:rPr>
          <w:b/>
          <w:sz w:val="28"/>
          <w:szCs w:val="28"/>
          <w:lang w:val="uk-UA"/>
        </w:rPr>
      </w:pPr>
      <w:r w:rsidRPr="00562B57">
        <w:rPr>
          <w:b/>
          <w:sz w:val="28"/>
          <w:szCs w:val="28"/>
          <w:lang w:val="uk-UA"/>
        </w:rPr>
        <w:t>Література</w:t>
      </w:r>
      <w:r w:rsidRPr="00562B57">
        <w:rPr>
          <w:sz w:val="28"/>
          <w:szCs w:val="28"/>
          <w:lang w:val="uk-UA"/>
        </w:rPr>
        <w:t xml:space="preserve">: </w:t>
      </w:r>
    </w:p>
    <w:p w:rsidR="007A0D75" w:rsidRDefault="007A0D75" w:rsidP="007A0D75">
      <w:pPr>
        <w:shd w:val="clear" w:color="auto" w:fill="FFFFFF"/>
        <w:jc w:val="both"/>
        <w:rPr>
          <w:sz w:val="28"/>
          <w:szCs w:val="28"/>
          <w:lang w:val="uk-UA"/>
        </w:rPr>
      </w:pPr>
      <w:r w:rsidRPr="00562B57">
        <w:rPr>
          <w:sz w:val="28"/>
          <w:szCs w:val="28"/>
          <w:lang w:val="uk-UA"/>
        </w:rPr>
        <w:t xml:space="preserve">1. Мілютіна К.Л. Теорія і практика психологічного тренінгу: Навчальний </w:t>
      </w:r>
      <w:r w:rsidRPr="00632104">
        <w:rPr>
          <w:sz w:val="28"/>
          <w:szCs w:val="28"/>
          <w:lang w:val="uk-UA"/>
        </w:rPr>
        <w:t xml:space="preserve">посібник. – К.: МАУП, 2004.– 192с. </w:t>
      </w:r>
    </w:p>
    <w:p w:rsidR="007A0D75" w:rsidRDefault="007A0D75" w:rsidP="007A0D75">
      <w:pPr>
        <w:shd w:val="clear" w:color="auto" w:fill="FFFFFF"/>
        <w:jc w:val="both"/>
        <w:rPr>
          <w:sz w:val="28"/>
          <w:szCs w:val="28"/>
          <w:lang w:val="uk-UA"/>
        </w:rPr>
      </w:pPr>
      <w:r w:rsidRPr="00632104">
        <w:rPr>
          <w:sz w:val="28"/>
          <w:szCs w:val="28"/>
          <w:lang w:val="uk-UA"/>
        </w:rPr>
        <w:t xml:space="preserve">2. Мороз Л. Основи професійно-психологічного тренінгу: У запитаннях та відповідях: Навчальний посібник. — К.: Паливода, 2004. — 130 с. </w:t>
      </w:r>
      <w:bookmarkStart w:id="0" w:name="_GoBack"/>
      <w:bookmarkEnd w:id="0"/>
    </w:p>
    <w:p w:rsidR="007A0D75" w:rsidRPr="00897506" w:rsidRDefault="007A0D75" w:rsidP="007A0D75">
      <w:pPr>
        <w:shd w:val="clear" w:color="auto" w:fill="FFFFFF"/>
        <w:jc w:val="both"/>
        <w:rPr>
          <w:sz w:val="28"/>
          <w:szCs w:val="28"/>
          <w:lang w:val="uk-UA"/>
        </w:rPr>
      </w:pPr>
      <w:r>
        <w:rPr>
          <w:sz w:val="28"/>
          <w:szCs w:val="28"/>
          <w:lang w:val="uk-UA"/>
        </w:rPr>
        <w:t>3</w:t>
      </w:r>
      <w:r w:rsidRPr="00DB0BC0">
        <w:rPr>
          <w:sz w:val="28"/>
          <w:szCs w:val="28"/>
          <w:lang w:val="uk-UA"/>
        </w:rPr>
        <w:t xml:space="preserve">. [Електронний ресурс]: Режим доступу </w:t>
      </w:r>
      <w:proofErr w:type="spellStart"/>
      <w:r w:rsidRPr="00DB0BC0">
        <w:rPr>
          <w:sz w:val="28"/>
          <w:szCs w:val="28"/>
        </w:rPr>
        <w:t>file</w:t>
      </w:r>
      <w:proofErr w:type="spellEnd"/>
      <w:r w:rsidRPr="00DB0BC0">
        <w:rPr>
          <w:sz w:val="28"/>
          <w:szCs w:val="28"/>
          <w:lang w:val="uk-UA"/>
        </w:rPr>
        <w:t>:///</w:t>
      </w:r>
      <w:r>
        <w:rPr>
          <w:sz w:val="28"/>
          <w:szCs w:val="28"/>
          <w:lang w:val="uk-UA"/>
        </w:rPr>
        <w:t xml:space="preserve"> </w:t>
      </w:r>
      <w:r w:rsidRPr="00DB0BC0">
        <w:rPr>
          <w:sz w:val="28"/>
          <w:szCs w:val="28"/>
        </w:rPr>
        <w:t>D</w:t>
      </w:r>
      <w:r w:rsidRPr="00DB0BC0">
        <w:rPr>
          <w:sz w:val="28"/>
          <w:szCs w:val="28"/>
          <w:lang w:val="uk-UA"/>
        </w:rPr>
        <w:t>:/</w:t>
      </w:r>
      <w:r w:rsidRPr="00DB0BC0">
        <w:rPr>
          <w:sz w:val="28"/>
          <w:szCs w:val="28"/>
        </w:rPr>
        <w:t>DOWNLOADS</w:t>
      </w:r>
      <w:r w:rsidRPr="00DB0BC0">
        <w:rPr>
          <w:sz w:val="28"/>
          <w:szCs w:val="28"/>
          <w:lang w:val="uk-UA"/>
        </w:rPr>
        <w:t>/</w:t>
      </w:r>
      <w:r>
        <w:rPr>
          <w:sz w:val="28"/>
          <w:szCs w:val="28"/>
          <w:lang w:val="uk-UA"/>
        </w:rPr>
        <w:t xml:space="preserve"> </w:t>
      </w:r>
      <w:proofErr w:type="spellStart"/>
      <w:r w:rsidRPr="00DB0BC0">
        <w:rPr>
          <w:sz w:val="28"/>
          <w:szCs w:val="28"/>
        </w:rPr>
        <w:t>znpnapv</w:t>
      </w:r>
      <w:proofErr w:type="spellEnd"/>
      <w:r w:rsidRPr="00DB0BC0">
        <w:rPr>
          <w:sz w:val="28"/>
          <w:szCs w:val="28"/>
          <w:lang w:val="uk-UA"/>
        </w:rPr>
        <w:t>_</w:t>
      </w:r>
      <w:proofErr w:type="spellStart"/>
      <w:r w:rsidRPr="00DB0BC0">
        <w:rPr>
          <w:sz w:val="28"/>
          <w:szCs w:val="28"/>
        </w:rPr>
        <w:t>ppn</w:t>
      </w:r>
      <w:proofErr w:type="spellEnd"/>
      <w:r w:rsidRPr="00DB0BC0">
        <w:rPr>
          <w:sz w:val="28"/>
          <w:szCs w:val="28"/>
          <w:lang w:val="uk-UA"/>
        </w:rPr>
        <w:t>_2014_1_23.</w:t>
      </w:r>
      <w:proofErr w:type="spellStart"/>
      <w:r w:rsidRPr="00DB0BC0">
        <w:rPr>
          <w:sz w:val="28"/>
          <w:szCs w:val="28"/>
        </w:rPr>
        <w:t>pdf</w:t>
      </w:r>
      <w:proofErr w:type="spellEnd"/>
    </w:p>
    <w:p w:rsidR="0026213E" w:rsidRPr="0026213E" w:rsidRDefault="0026213E" w:rsidP="00F239EA">
      <w:pPr>
        <w:pStyle w:val="a9"/>
        <w:ind w:left="0"/>
        <w:jc w:val="both"/>
        <w:rPr>
          <w:sz w:val="28"/>
          <w:szCs w:val="28"/>
          <w:lang w:val="uk-UA"/>
        </w:rPr>
      </w:pPr>
      <w:r>
        <w:rPr>
          <w:sz w:val="28"/>
          <w:szCs w:val="28"/>
          <w:lang w:val="uk-UA"/>
        </w:rPr>
        <w:t>4.</w:t>
      </w:r>
      <w:r w:rsidR="007A0D75" w:rsidRPr="0026213E">
        <w:rPr>
          <w:sz w:val="28"/>
          <w:szCs w:val="28"/>
          <w:lang w:val="uk-UA"/>
        </w:rPr>
        <w:t>Федорчук В.М. Тренінг особистісного зростання /В.М.</w:t>
      </w:r>
      <w:proofErr w:type="spellStart"/>
      <w:r w:rsidR="007A0D75" w:rsidRPr="0026213E">
        <w:rPr>
          <w:sz w:val="28"/>
          <w:szCs w:val="28"/>
          <w:lang w:val="uk-UA"/>
        </w:rPr>
        <w:t>Федорчук</w:t>
      </w:r>
      <w:proofErr w:type="spellEnd"/>
      <w:r w:rsidR="007A0D75" w:rsidRPr="0026213E">
        <w:rPr>
          <w:sz w:val="28"/>
          <w:szCs w:val="28"/>
          <w:lang w:val="uk-UA"/>
        </w:rPr>
        <w:t>. – К.: Центр учбової літератури, 2014. – 250с.</w:t>
      </w:r>
    </w:p>
    <w:p w:rsidR="0026213E" w:rsidRPr="00F239EA" w:rsidRDefault="0026213E" w:rsidP="00F239EA">
      <w:pPr>
        <w:jc w:val="both"/>
        <w:rPr>
          <w:sz w:val="28"/>
          <w:szCs w:val="28"/>
          <w:lang w:val="uk-UA"/>
        </w:rPr>
      </w:pPr>
      <w:r>
        <w:rPr>
          <w:sz w:val="28"/>
          <w:szCs w:val="28"/>
          <w:lang w:val="uk-UA"/>
        </w:rPr>
        <w:t>5.</w:t>
      </w:r>
      <w:proofErr w:type="spellStart"/>
      <w:r w:rsidR="007A0D75" w:rsidRPr="0026213E">
        <w:rPr>
          <w:sz w:val="28"/>
          <w:szCs w:val="28"/>
        </w:rPr>
        <w:t>Мілютіна</w:t>
      </w:r>
      <w:proofErr w:type="spellEnd"/>
      <w:r w:rsidR="007A0D75" w:rsidRPr="0026213E">
        <w:rPr>
          <w:sz w:val="28"/>
          <w:szCs w:val="28"/>
        </w:rPr>
        <w:t xml:space="preserve"> К.Л. </w:t>
      </w:r>
      <w:proofErr w:type="spellStart"/>
      <w:r w:rsidR="007A0D75" w:rsidRPr="0026213E">
        <w:rPr>
          <w:sz w:val="28"/>
          <w:szCs w:val="28"/>
        </w:rPr>
        <w:t>Теорія</w:t>
      </w:r>
      <w:proofErr w:type="spellEnd"/>
      <w:r w:rsidR="007A0D75" w:rsidRPr="0026213E">
        <w:rPr>
          <w:sz w:val="28"/>
          <w:szCs w:val="28"/>
        </w:rPr>
        <w:t xml:space="preserve"> </w:t>
      </w:r>
      <w:proofErr w:type="spellStart"/>
      <w:r w:rsidR="007A0D75" w:rsidRPr="0026213E">
        <w:rPr>
          <w:sz w:val="28"/>
          <w:szCs w:val="28"/>
        </w:rPr>
        <w:t>і</w:t>
      </w:r>
      <w:proofErr w:type="spellEnd"/>
      <w:r w:rsidR="007A0D75" w:rsidRPr="0026213E">
        <w:rPr>
          <w:sz w:val="28"/>
          <w:szCs w:val="28"/>
        </w:rPr>
        <w:t xml:space="preserve"> практика </w:t>
      </w:r>
      <w:proofErr w:type="spellStart"/>
      <w:r w:rsidR="007A0D75" w:rsidRPr="0026213E">
        <w:rPr>
          <w:sz w:val="28"/>
          <w:szCs w:val="28"/>
        </w:rPr>
        <w:t>психологічного</w:t>
      </w:r>
      <w:proofErr w:type="spellEnd"/>
      <w:r w:rsidR="007A0D75" w:rsidRPr="0026213E">
        <w:rPr>
          <w:sz w:val="28"/>
          <w:szCs w:val="28"/>
        </w:rPr>
        <w:t xml:space="preserve"> </w:t>
      </w:r>
      <w:proofErr w:type="spellStart"/>
      <w:r w:rsidR="007A0D75" w:rsidRPr="0026213E">
        <w:rPr>
          <w:sz w:val="28"/>
          <w:szCs w:val="28"/>
        </w:rPr>
        <w:t>тренінгу</w:t>
      </w:r>
      <w:proofErr w:type="spellEnd"/>
      <w:r w:rsidR="007A0D75" w:rsidRPr="0026213E">
        <w:rPr>
          <w:sz w:val="28"/>
          <w:szCs w:val="28"/>
        </w:rPr>
        <w:t xml:space="preserve">: </w:t>
      </w:r>
      <w:proofErr w:type="spellStart"/>
      <w:r w:rsidR="007A0D75" w:rsidRPr="0026213E">
        <w:rPr>
          <w:sz w:val="28"/>
          <w:szCs w:val="28"/>
        </w:rPr>
        <w:t>Навчальний</w:t>
      </w:r>
      <w:proofErr w:type="spellEnd"/>
      <w:r w:rsidR="007A0D75" w:rsidRPr="0026213E">
        <w:rPr>
          <w:sz w:val="28"/>
          <w:szCs w:val="28"/>
        </w:rPr>
        <w:t xml:space="preserve"> </w:t>
      </w:r>
      <w:proofErr w:type="spellStart"/>
      <w:r w:rsidR="007A0D75" w:rsidRPr="0026213E">
        <w:rPr>
          <w:sz w:val="28"/>
          <w:szCs w:val="28"/>
        </w:rPr>
        <w:t>посібник</w:t>
      </w:r>
      <w:proofErr w:type="spellEnd"/>
      <w:r w:rsidR="007A0D75" w:rsidRPr="0026213E">
        <w:rPr>
          <w:sz w:val="28"/>
          <w:szCs w:val="28"/>
        </w:rPr>
        <w:t>. – К.: МАУП, 2004.– 192с</w:t>
      </w:r>
    </w:p>
    <w:p w:rsidR="00594627" w:rsidRDefault="00594627" w:rsidP="00594627">
      <w:pPr>
        <w:jc w:val="both"/>
        <w:rPr>
          <w:sz w:val="28"/>
          <w:szCs w:val="28"/>
          <w:lang w:val="uk-UA"/>
        </w:rPr>
      </w:pPr>
      <w:r>
        <w:rPr>
          <w:sz w:val="28"/>
          <w:szCs w:val="28"/>
          <w:lang w:val="uk-UA"/>
        </w:rPr>
        <w:t>6.</w:t>
      </w:r>
      <w:r w:rsidR="007A0D75" w:rsidRPr="00594627">
        <w:rPr>
          <w:sz w:val="28"/>
          <w:szCs w:val="28"/>
          <w:lang w:val="uk-UA"/>
        </w:rPr>
        <w:t>Лефтеров В.О. До питання ефект</w:t>
      </w:r>
      <w:r w:rsidR="00F239EA">
        <w:rPr>
          <w:sz w:val="28"/>
          <w:szCs w:val="28"/>
          <w:lang w:val="uk-UA"/>
        </w:rPr>
        <w:t>ивності психологічних тренінгів</w:t>
      </w:r>
      <w:r w:rsidR="007A0D75" w:rsidRPr="00594627">
        <w:rPr>
          <w:sz w:val="28"/>
          <w:szCs w:val="28"/>
          <w:lang w:val="uk-UA"/>
        </w:rPr>
        <w:t xml:space="preserve"> </w:t>
      </w:r>
    </w:p>
    <w:p w:rsidR="007A0D75" w:rsidRDefault="007A0D75" w:rsidP="00DD3725">
      <w:pPr>
        <w:rPr>
          <w:lang w:val="uk-UA"/>
        </w:rPr>
      </w:pPr>
    </w:p>
    <w:p w:rsidR="0071081E" w:rsidRDefault="0071081E" w:rsidP="00F239EA">
      <w:pPr>
        <w:jc w:val="center"/>
        <w:rPr>
          <w:b/>
          <w:i/>
          <w:color w:val="FF0000"/>
          <w:sz w:val="28"/>
          <w:szCs w:val="28"/>
          <w:lang w:val="uk-UA"/>
        </w:rPr>
      </w:pPr>
    </w:p>
    <w:p w:rsidR="0071081E" w:rsidRDefault="0071081E" w:rsidP="00F239EA">
      <w:pPr>
        <w:jc w:val="center"/>
        <w:rPr>
          <w:b/>
          <w:i/>
          <w:color w:val="FF0000"/>
          <w:sz w:val="28"/>
          <w:szCs w:val="28"/>
          <w:lang w:val="uk-UA"/>
        </w:rPr>
      </w:pPr>
    </w:p>
    <w:p w:rsidR="0071081E" w:rsidRDefault="0071081E" w:rsidP="00F239EA">
      <w:pPr>
        <w:jc w:val="center"/>
        <w:rPr>
          <w:b/>
          <w:i/>
          <w:color w:val="FF0000"/>
          <w:sz w:val="28"/>
          <w:szCs w:val="28"/>
          <w:lang w:val="uk-UA"/>
        </w:rPr>
      </w:pPr>
    </w:p>
    <w:p w:rsidR="0071081E" w:rsidRDefault="0071081E" w:rsidP="00F239EA">
      <w:pPr>
        <w:jc w:val="center"/>
        <w:rPr>
          <w:b/>
          <w:i/>
          <w:color w:val="FF0000"/>
          <w:sz w:val="28"/>
          <w:szCs w:val="28"/>
          <w:lang w:val="uk-UA"/>
        </w:rPr>
      </w:pPr>
    </w:p>
    <w:p w:rsidR="0071081E" w:rsidRDefault="0071081E" w:rsidP="00F239EA">
      <w:pPr>
        <w:jc w:val="center"/>
        <w:rPr>
          <w:b/>
          <w:i/>
          <w:color w:val="FF0000"/>
          <w:sz w:val="28"/>
          <w:szCs w:val="28"/>
          <w:lang w:val="uk-UA"/>
        </w:rPr>
      </w:pPr>
    </w:p>
    <w:p w:rsidR="0071081E" w:rsidRDefault="0071081E" w:rsidP="00F239EA">
      <w:pPr>
        <w:jc w:val="center"/>
        <w:rPr>
          <w:b/>
          <w:i/>
          <w:color w:val="FF0000"/>
          <w:sz w:val="28"/>
          <w:szCs w:val="28"/>
          <w:lang w:val="uk-UA"/>
        </w:rPr>
      </w:pPr>
    </w:p>
    <w:p w:rsidR="0071081E" w:rsidRDefault="0071081E" w:rsidP="00F239EA">
      <w:pPr>
        <w:jc w:val="center"/>
        <w:rPr>
          <w:b/>
          <w:i/>
          <w:color w:val="FF0000"/>
          <w:sz w:val="28"/>
          <w:szCs w:val="28"/>
          <w:lang w:val="uk-UA"/>
        </w:rPr>
      </w:pPr>
    </w:p>
    <w:p w:rsidR="0071081E" w:rsidRDefault="0071081E" w:rsidP="00F239EA">
      <w:pPr>
        <w:jc w:val="center"/>
        <w:rPr>
          <w:b/>
          <w:i/>
          <w:color w:val="FF0000"/>
          <w:sz w:val="28"/>
          <w:szCs w:val="28"/>
          <w:lang w:val="uk-UA"/>
        </w:rPr>
      </w:pPr>
    </w:p>
    <w:p w:rsidR="0071081E" w:rsidRDefault="0071081E" w:rsidP="00F239EA">
      <w:pPr>
        <w:jc w:val="center"/>
        <w:rPr>
          <w:b/>
          <w:i/>
          <w:color w:val="FF0000"/>
          <w:sz w:val="28"/>
          <w:szCs w:val="28"/>
          <w:lang w:val="uk-UA"/>
        </w:rPr>
      </w:pPr>
    </w:p>
    <w:p w:rsidR="0071081E" w:rsidRDefault="0071081E" w:rsidP="00F239EA">
      <w:pPr>
        <w:jc w:val="center"/>
        <w:rPr>
          <w:b/>
          <w:i/>
          <w:color w:val="FF0000"/>
          <w:sz w:val="28"/>
          <w:szCs w:val="28"/>
          <w:lang w:val="uk-UA"/>
        </w:rPr>
      </w:pPr>
    </w:p>
    <w:p w:rsidR="0071081E" w:rsidRDefault="0071081E" w:rsidP="00F239EA">
      <w:pPr>
        <w:jc w:val="center"/>
        <w:rPr>
          <w:b/>
          <w:i/>
          <w:color w:val="FF0000"/>
          <w:sz w:val="28"/>
          <w:szCs w:val="28"/>
          <w:lang w:val="uk-UA"/>
        </w:rPr>
      </w:pPr>
    </w:p>
    <w:p w:rsidR="00E16930" w:rsidRDefault="00E16930" w:rsidP="00E16930">
      <w:pPr>
        <w:rPr>
          <w:lang w:val="uk-UA"/>
        </w:rPr>
      </w:pPr>
      <w:r>
        <w:rPr>
          <w:noProof/>
          <w:lang w:val="uk-UA" w:eastAsia="uk-UA"/>
        </w:rPr>
        <w:lastRenderedPageBreak/>
        <w:drawing>
          <wp:anchor distT="0" distB="0" distL="114300" distR="114300" simplePos="0" relativeHeight="251732992" behindDoc="1" locked="0" layoutInCell="1" allowOverlap="1">
            <wp:simplePos x="0" y="0"/>
            <wp:positionH relativeFrom="column">
              <wp:posOffset>14605</wp:posOffset>
            </wp:positionH>
            <wp:positionV relativeFrom="paragraph">
              <wp:posOffset>0</wp:posOffset>
            </wp:positionV>
            <wp:extent cx="2339340" cy="1764030"/>
            <wp:effectExtent l="19050" t="0" r="3810" b="0"/>
            <wp:wrapTight wrapText="bothSides">
              <wp:wrapPolygon edited="0">
                <wp:start x="-176" y="0"/>
                <wp:lineTo x="-176" y="21460"/>
                <wp:lineTo x="21635" y="21460"/>
                <wp:lineTo x="21635" y="0"/>
                <wp:lineTo x="-176" y="0"/>
              </wp:wrapPolygon>
            </wp:wrapTight>
            <wp:docPr id="7" name="Рисунок 0" descr="100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313.JPG"/>
                    <pic:cNvPicPr/>
                  </pic:nvPicPr>
                  <pic:blipFill>
                    <a:blip r:embed="rId20" cstate="print"/>
                    <a:stretch>
                      <a:fillRect/>
                    </a:stretch>
                  </pic:blipFill>
                  <pic:spPr>
                    <a:xfrm>
                      <a:off x="0" y="0"/>
                      <a:ext cx="2339340" cy="1764030"/>
                    </a:xfrm>
                    <a:prstGeom prst="rect">
                      <a:avLst/>
                    </a:prstGeom>
                  </pic:spPr>
                </pic:pic>
              </a:graphicData>
            </a:graphic>
          </wp:anchor>
        </w:drawing>
      </w:r>
    </w:p>
    <w:p w:rsidR="00E16930" w:rsidRDefault="00E16930" w:rsidP="00E16930">
      <w:pPr>
        <w:rPr>
          <w:b/>
          <w:bCs/>
          <w:color w:val="000000"/>
          <w:sz w:val="28"/>
          <w:szCs w:val="28"/>
          <w:lang w:val="uk-UA"/>
        </w:rPr>
      </w:pPr>
    </w:p>
    <w:p w:rsidR="00E16930" w:rsidRDefault="00E16930" w:rsidP="00E16930">
      <w:pPr>
        <w:rPr>
          <w:color w:val="000000"/>
          <w:sz w:val="28"/>
          <w:szCs w:val="28"/>
          <w:lang w:val="uk-UA"/>
        </w:rPr>
      </w:pPr>
      <w:r w:rsidRPr="00CF1E28">
        <w:rPr>
          <w:b/>
          <w:bCs/>
          <w:color w:val="000000"/>
          <w:sz w:val="28"/>
          <w:szCs w:val="28"/>
        </w:rPr>
        <w:t>ІВАНЦІ</w:t>
      </w:r>
      <w:proofErr w:type="gramStart"/>
      <w:r w:rsidRPr="00CF1E28">
        <w:rPr>
          <w:b/>
          <w:bCs/>
          <w:color w:val="000000"/>
          <w:sz w:val="28"/>
          <w:szCs w:val="28"/>
        </w:rPr>
        <w:t>В</w:t>
      </w:r>
      <w:proofErr w:type="gramEnd"/>
      <w:r w:rsidRPr="00CF1E28">
        <w:rPr>
          <w:b/>
          <w:bCs/>
          <w:color w:val="000000"/>
          <w:sz w:val="28"/>
          <w:szCs w:val="28"/>
        </w:rPr>
        <w:t xml:space="preserve"> КАТЕРИНА МИРОСЛАВІВНА</w:t>
      </w:r>
      <w:r w:rsidRPr="00CF1E28">
        <w:rPr>
          <w:color w:val="000000"/>
          <w:sz w:val="28"/>
          <w:szCs w:val="28"/>
        </w:rPr>
        <w:t> </w:t>
      </w:r>
    </w:p>
    <w:p w:rsidR="00E16930" w:rsidRPr="00E16930" w:rsidRDefault="00E16930" w:rsidP="00E16930">
      <w:pPr>
        <w:rPr>
          <w:color w:val="000000"/>
          <w:sz w:val="28"/>
          <w:szCs w:val="28"/>
          <w:lang w:val="uk-UA"/>
        </w:rPr>
      </w:pPr>
    </w:p>
    <w:p w:rsidR="00E16930" w:rsidRPr="00A05698" w:rsidRDefault="00E16930" w:rsidP="00E16930">
      <w:pPr>
        <w:rPr>
          <w:b/>
          <w:color w:val="000000"/>
          <w:sz w:val="28"/>
          <w:szCs w:val="28"/>
          <w:lang w:val="uk-UA"/>
        </w:rPr>
      </w:pPr>
      <w:r w:rsidRPr="00A05698">
        <w:rPr>
          <w:b/>
          <w:color w:val="000000"/>
          <w:sz w:val="28"/>
          <w:szCs w:val="28"/>
          <w:lang w:val="uk-UA"/>
        </w:rPr>
        <w:t>Практичний психолог Державного навчального закладу «Рівненське вище професійне училище ресторанного сервісу і торгівлі»</w:t>
      </w:r>
    </w:p>
    <w:p w:rsidR="00E16930" w:rsidRDefault="00E16930" w:rsidP="00E16930">
      <w:pPr>
        <w:rPr>
          <w:color w:val="000000"/>
          <w:sz w:val="28"/>
          <w:szCs w:val="28"/>
          <w:lang w:val="uk-UA"/>
        </w:rPr>
      </w:pPr>
    </w:p>
    <w:p w:rsidR="00E16930" w:rsidRPr="00A05698" w:rsidRDefault="00E16930" w:rsidP="00E16930">
      <w:pPr>
        <w:ind w:left="424"/>
        <w:rPr>
          <w:sz w:val="28"/>
          <w:szCs w:val="28"/>
          <w:lang w:val="uk-UA"/>
        </w:rPr>
      </w:pPr>
      <w:r w:rsidRPr="00CF1E28">
        <w:rPr>
          <w:color w:val="000000"/>
          <w:sz w:val="28"/>
          <w:szCs w:val="28"/>
        </w:rPr>
        <w:br/>
      </w:r>
      <w:r w:rsidRPr="00A05698">
        <w:rPr>
          <w:b/>
          <w:bCs/>
          <w:color w:val="000000"/>
          <w:sz w:val="28"/>
          <w:szCs w:val="28"/>
          <w:lang w:val="uk-UA"/>
        </w:rPr>
        <w:t>Освіта:</w:t>
      </w:r>
    </w:p>
    <w:p w:rsidR="00E16930" w:rsidRPr="00A05698" w:rsidRDefault="00E16930" w:rsidP="00E16930">
      <w:pPr>
        <w:shd w:val="clear" w:color="auto" w:fill="FFFFFF"/>
        <w:spacing w:line="266" w:lineRule="atLeast"/>
        <w:ind w:firstLine="424"/>
        <w:jc w:val="both"/>
        <w:rPr>
          <w:color w:val="000000"/>
          <w:sz w:val="28"/>
          <w:szCs w:val="28"/>
          <w:lang w:val="uk-UA"/>
        </w:rPr>
      </w:pPr>
      <w:r w:rsidRPr="00A05698">
        <w:rPr>
          <w:color w:val="000000"/>
          <w:sz w:val="28"/>
          <w:szCs w:val="28"/>
          <w:lang w:val="uk-UA"/>
        </w:rPr>
        <w:t>1.Рівненське медичне училище, 1989 рік.</w:t>
      </w:r>
    </w:p>
    <w:p w:rsidR="00E16930" w:rsidRPr="00A05698" w:rsidRDefault="00E16930" w:rsidP="00E16930">
      <w:pPr>
        <w:shd w:val="clear" w:color="auto" w:fill="FFFFFF"/>
        <w:spacing w:line="266" w:lineRule="atLeast"/>
        <w:ind w:firstLine="424"/>
        <w:jc w:val="both"/>
        <w:rPr>
          <w:color w:val="000000"/>
          <w:sz w:val="28"/>
          <w:szCs w:val="28"/>
          <w:lang w:val="uk-UA"/>
        </w:rPr>
      </w:pPr>
      <w:r w:rsidRPr="00A05698">
        <w:rPr>
          <w:color w:val="000000"/>
          <w:sz w:val="28"/>
          <w:szCs w:val="28"/>
          <w:lang w:val="uk-UA"/>
        </w:rPr>
        <w:t>2.Рівненський державний аграрний коледж, 2005 рік.</w:t>
      </w:r>
    </w:p>
    <w:p w:rsidR="00E16930" w:rsidRPr="00A05698" w:rsidRDefault="00E16930" w:rsidP="00E16930">
      <w:pPr>
        <w:shd w:val="clear" w:color="auto" w:fill="FFFFFF"/>
        <w:spacing w:line="266" w:lineRule="atLeast"/>
        <w:ind w:firstLine="424"/>
        <w:jc w:val="both"/>
        <w:rPr>
          <w:color w:val="000000"/>
          <w:sz w:val="28"/>
          <w:szCs w:val="28"/>
          <w:lang w:val="uk-UA"/>
        </w:rPr>
      </w:pPr>
      <w:r w:rsidRPr="00A05698">
        <w:rPr>
          <w:color w:val="000000"/>
          <w:sz w:val="28"/>
          <w:szCs w:val="28"/>
          <w:lang w:val="uk-UA"/>
        </w:rPr>
        <w:t>3.Рівненський державний гуманітарний університет, 2007 рік.</w:t>
      </w:r>
    </w:p>
    <w:p w:rsidR="00E16930" w:rsidRPr="00A05698" w:rsidRDefault="00E16930" w:rsidP="00E16930">
      <w:pPr>
        <w:rPr>
          <w:sz w:val="28"/>
          <w:szCs w:val="28"/>
          <w:lang w:val="uk-UA"/>
        </w:rPr>
      </w:pPr>
      <w:r w:rsidRPr="00A05698">
        <w:rPr>
          <w:color w:val="000000"/>
          <w:sz w:val="28"/>
          <w:szCs w:val="28"/>
          <w:lang w:val="uk-UA"/>
        </w:rPr>
        <w:br/>
      </w:r>
    </w:p>
    <w:p w:rsidR="00E16930" w:rsidRPr="00A05698" w:rsidRDefault="00E16930" w:rsidP="00E16930">
      <w:pPr>
        <w:shd w:val="clear" w:color="auto" w:fill="FFFFFF"/>
        <w:spacing w:line="266" w:lineRule="atLeast"/>
        <w:ind w:firstLine="424"/>
        <w:jc w:val="both"/>
        <w:rPr>
          <w:color w:val="000000"/>
          <w:sz w:val="28"/>
          <w:szCs w:val="28"/>
          <w:lang w:val="uk-UA"/>
        </w:rPr>
      </w:pPr>
      <w:r w:rsidRPr="00A05698">
        <w:rPr>
          <w:b/>
          <w:bCs/>
          <w:color w:val="000000"/>
          <w:sz w:val="28"/>
          <w:szCs w:val="28"/>
          <w:lang w:val="uk-UA"/>
        </w:rPr>
        <w:t>Стаж роботи на посаді практичного психолога:</w:t>
      </w:r>
      <w:r w:rsidRPr="00A05698">
        <w:rPr>
          <w:color w:val="000000"/>
          <w:sz w:val="28"/>
          <w:szCs w:val="28"/>
          <w:lang w:val="uk-UA"/>
        </w:rPr>
        <w:t>  13 років.</w:t>
      </w:r>
    </w:p>
    <w:p w:rsidR="00E16930" w:rsidRPr="00A05698" w:rsidRDefault="00E16930" w:rsidP="00E16930">
      <w:pPr>
        <w:shd w:val="clear" w:color="auto" w:fill="FFFFFF"/>
        <w:spacing w:line="266" w:lineRule="atLeast"/>
        <w:ind w:left="424"/>
        <w:jc w:val="both"/>
        <w:rPr>
          <w:color w:val="000000"/>
          <w:sz w:val="28"/>
          <w:szCs w:val="28"/>
          <w:lang w:val="uk-UA"/>
        </w:rPr>
      </w:pPr>
      <w:r w:rsidRPr="00A05698">
        <w:rPr>
          <w:color w:val="000000"/>
          <w:sz w:val="28"/>
          <w:szCs w:val="28"/>
          <w:lang w:val="uk-UA"/>
        </w:rPr>
        <w:br/>
      </w:r>
      <w:r w:rsidRPr="00A05698">
        <w:rPr>
          <w:b/>
          <w:bCs/>
          <w:color w:val="000000"/>
          <w:sz w:val="28"/>
          <w:szCs w:val="28"/>
          <w:lang w:val="uk-UA"/>
        </w:rPr>
        <w:t>Кваліфікація:</w:t>
      </w:r>
      <w:r w:rsidRPr="00A05698">
        <w:rPr>
          <w:color w:val="000000"/>
          <w:sz w:val="28"/>
          <w:szCs w:val="28"/>
          <w:lang w:val="uk-UA"/>
        </w:rPr>
        <w:t> І категорія.</w:t>
      </w:r>
    </w:p>
    <w:p w:rsidR="00E16930" w:rsidRPr="00A05698" w:rsidRDefault="00E16930" w:rsidP="00E16930">
      <w:pPr>
        <w:shd w:val="clear" w:color="auto" w:fill="FFFFFF"/>
        <w:spacing w:line="266" w:lineRule="atLeast"/>
        <w:ind w:firstLine="424"/>
        <w:jc w:val="both"/>
        <w:rPr>
          <w:color w:val="000000"/>
          <w:sz w:val="28"/>
          <w:szCs w:val="28"/>
          <w:lang w:val="uk-UA"/>
        </w:rPr>
      </w:pPr>
    </w:p>
    <w:p w:rsidR="00E16930" w:rsidRPr="00A05698" w:rsidRDefault="00E16930" w:rsidP="00E16930">
      <w:pPr>
        <w:shd w:val="clear" w:color="auto" w:fill="FFFFFF"/>
        <w:spacing w:line="266" w:lineRule="atLeast"/>
        <w:ind w:firstLine="424"/>
        <w:jc w:val="both"/>
        <w:rPr>
          <w:color w:val="000000"/>
          <w:sz w:val="28"/>
          <w:szCs w:val="28"/>
          <w:lang w:val="uk-UA"/>
        </w:rPr>
      </w:pPr>
      <w:r w:rsidRPr="00A05698">
        <w:rPr>
          <w:b/>
          <w:bCs/>
          <w:color w:val="000000"/>
          <w:sz w:val="28"/>
          <w:szCs w:val="28"/>
          <w:lang w:val="uk-UA"/>
        </w:rPr>
        <w:t>Життєве кредо:</w:t>
      </w:r>
      <w:r w:rsidRPr="00A05698">
        <w:rPr>
          <w:color w:val="000000"/>
          <w:sz w:val="28"/>
          <w:szCs w:val="28"/>
          <w:lang w:val="uk-UA"/>
        </w:rPr>
        <w:t> </w:t>
      </w:r>
      <w:r w:rsidRPr="00A05698">
        <w:rPr>
          <w:i/>
          <w:iCs/>
          <w:color w:val="000000"/>
          <w:sz w:val="28"/>
          <w:szCs w:val="28"/>
          <w:lang w:val="uk-UA"/>
        </w:rPr>
        <w:t>«У всьому, що відбувається, потрібно шукати плюси і вони обов’язково знайдуться».</w:t>
      </w:r>
    </w:p>
    <w:p w:rsidR="00E16930" w:rsidRPr="00A05698" w:rsidRDefault="00E16930" w:rsidP="00E16930">
      <w:pPr>
        <w:shd w:val="clear" w:color="auto" w:fill="FFFFFF"/>
        <w:spacing w:line="266" w:lineRule="atLeast"/>
        <w:ind w:left="424"/>
        <w:jc w:val="both"/>
        <w:rPr>
          <w:i/>
          <w:iCs/>
          <w:color w:val="000000"/>
          <w:sz w:val="28"/>
          <w:szCs w:val="28"/>
          <w:lang w:val="uk-UA"/>
        </w:rPr>
      </w:pPr>
      <w:r w:rsidRPr="00A05698">
        <w:rPr>
          <w:color w:val="000000"/>
          <w:sz w:val="28"/>
          <w:szCs w:val="28"/>
          <w:lang w:val="uk-UA"/>
        </w:rPr>
        <w:br/>
      </w:r>
      <w:r w:rsidRPr="00A05698">
        <w:rPr>
          <w:b/>
          <w:bCs/>
          <w:color w:val="000000"/>
          <w:sz w:val="28"/>
          <w:szCs w:val="28"/>
          <w:lang w:val="uk-UA"/>
        </w:rPr>
        <w:t>Професійне кредо:</w:t>
      </w:r>
      <w:r w:rsidRPr="00A05698">
        <w:rPr>
          <w:color w:val="000000"/>
          <w:sz w:val="28"/>
          <w:szCs w:val="28"/>
          <w:lang w:val="uk-UA"/>
        </w:rPr>
        <w:t> </w:t>
      </w:r>
      <w:r w:rsidRPr="00A05698">
        <w:rPr>
          <w:i/>
          <w:iCs/>
          <w:color w:val="000000"/>
          <w:sz w:val="28"/>
          <w:szCs w:val="28"/>
          <w:lang w:val="uk-UA"/>
        </w:rPr>
        <w:t xml:space="preserve">«Відкривати в людях добрі і гарні риси, навіть, якщо </w:t>
      </w:r>
    </w:p>
    <w:p w:rsidR="00E16930" w:rsidRPr="00A05698" w:rsidRDefault="00E16930" w:rsidP="00E16930">
      <w:pPr>
        <w:shd w:val="clear" w:color="auto" w:fill="FFFFFF"/>
        <w:spacing w:line="266" w:lineRule="atLeast"/>
        <w:ind w:firstLine="424"/>
        <w:jc w:val="both"/>
        <w:rPr>
          <w:color w:val="000000"/>
          <w:sz w:val="28"/>
          <w:szCs w:val="28"/>
          <w:lang w:val="uk-UA"/>
        </w:rPr>
      </w:pPr>
      <w:r w:rsidRPr="00A05698">
        <w:rPr>
          <w:i/>
          <w:iCs/>
          <w:color w:val="000000"/>
          <w:sz w:val="28"/>
          <w:szCs w:val="28"/>
          <w:lang w:val="uk-UA"/>
        </w:rPr>
        <w:t>вони роблять усе, щоб їх приховати».</w:t>
      </w:r>
    </w:p>
    <w:p w:rsidR="00E16930" w:rsidRPr="00A05698" w:rsidRDefault="00E16930" w:rsidP="00E16930">
      <w:pPr>
        <w:rPr>
          <w:sz w:val="28"/>
          <w:szCs w:val="28"/>
          <w:lang w:val="uk-UA"/>
        </w:rPr>
      </w:pPr>
    </w:p>
    <w:p w:rsidR="00E16930" w:rsidRPr="00E16930" w:rsidRDefault="00E16930" w:rsidP="00E16930">
      <w:pPr>
        <w:rPr>
          <w:sz w:val="28"/>
          <w:szCs w:val="28"/>
          <w:lang w:val="uk-UA"/>
        </w:rPr>
      </w:pPr>
    </w:p>
    <w:p w:rsidR="00F239EA" w:rsidRPr="0071081E" w:rsidRDefault="00F239EA" w:rsidP="00F239EA">
      <w:pPr>
        <w:jc w:val="center"/>
        <w:rPr>
          <w:b/>
          <w:i/>
          <w:color w:val="000000" w:themeColor="text1"/>
          <w:sz w:val="28"/>
          <w:szCs w:val="28"/>
          <w:lang w:val="uk-UA"/>
        </w:rPr>
      </w:pPr>
      <w:r w:rsidRPr="0071081E">
        <w:rPr>
          <w:b/>
          <w:i/>
          <w:color w:val="000000" w:themeColor="text1"/>
          <w:sz w:val="28"/>
          <w:szCs w:val="28"/>
          <w:lang w:val="uk-UA"/>
        </w:rPr>
        <w:t>Заняття для учнів І курсу.</w:t>
      </w:r>
    </w:p>
    <w:p w:rsidR="00F239EA" w:rsidRPr="0071081E" w:rsidRDefault="00E16930" w:rsidP="00F239EA">
      <w:pPr>
        <w:jc w:val="center"/>
        <w:rPr>
          <w:color w:val="000000" w:themeColor="text1"/>
          <w:sz w:val="44"/>
          <w:szCs w:val="44"/>
          <w:lang w:val="uk-UA"/>
        </w:rPr>
      </w:pPr>
      <w:r>
        <w:rPr>
          <w:b/>
          <w:color w:val="000000" w:themeColor="text1"/>
          <w:sz w:val="44"/>
          <w:szCs w:val="44"/>
          <w:lang w:val="uk-UA"/>
        </w:rPr>
        <w:t>«</w:t>
      </w:r>
      <w:r w:rsidR="00F239EA" w:rsidRPr="0071081E">
        <w:rPr>
          <w:b/>
          <w:color w:val="000000" w:themeColor="text1"/>
          <w:sz w:val="44"/>
          <w:szCs w:val="44"/>
          <w:lang w:val="uk-UA"/>
        </w:rPr>
        <w:t>Давайте познайомимось»</w:t>
      </w:r>
    </w:p>
    <w:p w:rsidR="00F239EA" w:rsidRPr="001644F7" w:rsidRDefault="00F239EA" w:rsidP="00F239EA">
      <w:pPr>
        <w:ind w:firstLine="708"/>
        <w:jc w:val="both"/>
        <w:rPr>
          <w:rFonts w:eastAsia="Calibri"/>
          <w:sz w:val="28"/>
          <w:szCs w:val="28"/>
          <w:lang w:val="uk-UA"/>
        </w:rPr>
      </w:pPr>
      <w:r w:rsidRPr="001644F7">
        <w:rPr>
          <w:rFonts w:eastAsia="Calibri"/>
          <w:b/>
          <w:i/>
          <w:sz w:val="28"/>
          <w:szCs w:val="28"/>
          <w:lang w:val="uk-UA"/>
        </w:rPr>
        <w:t>Мета:</w:t>
      </w:r>
      <w:r w:rsidRPr="001644F7">
        <w:rPr>
          <w:sz w:val="28"/>
          <w:szCs w:val="28"/>
          <w:lang w:val="uk-UA"/>
        </w:rPr>
        <w:t xml:space="preserve"> сприяння адаптації першокурсників до навчання, покращення спілкування в групі.</w:t>
      </w:r>
    </w:p>
    <w:p w:rsidR="00F239EA" w:rsidRPr="001644F7" w:rsidRDefault="00F239EA" w:rsidP="00F239EA">
      <w:pPr>
        <w:ind w:firstLine="540"/>
        <w:jc w:val="both"/>
        <w:rPr>
          <w:rFonts w:eastAsia="Calibri"/>
          <w:b/>
          <w:i/>
          <w:sz w:val="28"/>
          <w:szCs w:val="28"/>
          <w:lang w:val="uk-UA"/>
        </w:rPr>
      </w:pPr>
      <w:r w:rsidRPr="001644F7">
        <w:rPr>
          <w:rFonts w:eastAsia="Calibri"/>
          <w:b/>
          <w:i/>
          <w:sz w:val="28"/>
          <w:szCs w:val="28"/>
          <w:lang w:val="uk-UA"/>
        </w:rPr>
        <w:t>Завдання:</w:t>
      </w:r>
    </w:p>
    <w:p w:rsidR="00F239EA" w:rsidRPr="001644F7" w:rsidRDefault="00F239EA" w:rsidP="00F239EA">
      <w:pPr>
        <w:widowControl/>
        <w:numPr>
          <w:ilvl w:val="0"/>
          <w:numId w:val="69"/>
        </w:numPr>
        <w:autoSpaceDE/>
        <w:autoSpaceDN/>
        <w:adjustRightInd/>
        <w:jc w:val="both"/>
        <w:rPr>
          <w:rFonts w:eastAsia="Calibri"/>
          <w:sz w:val="28"/>
          <w:szCs w:val="28"/>
          <w:lang w:val="uk-UA"/>
        </w:rPr>
      </w:pPr>
      <w:r w:rsidRPr="001644F7">
        <w:rPr>
          <w:sz w:val="28"/>
          <w:szCs w:val="28"/>
          <w:lang w:val="uk-UA"/>
        </w:rPr>
        <w:t xml:space="preserve">зменшити тривожність </w:t>
      </w:r>
      <w:r>
        <w:rPr>
          <w:sz w:val="28"/>
          <w:szCs w:val="28"/>
          <w:lang w:val="uk-UA"/>
        </w:rPr>
        <w:t>учнів</w:t>
      </w:r>
      <w:r w:rsidRPr="001644F7">
        <w:rPr>
          <w:sz w:val="28"/>
          <w:szCs w:val="28"/>
          <w:lang w:val="uk-UA"/>
        </w:rPr>
        <w:t xml:space="preserve"> у перші дні навчання в ліцеї</w:t>
      </w:r>
      <w:r w:rsidRPr="001644F7">
        <w:rPr>
          <w:rFonts w:eastAsia="Calibri"/>
          <w:sz w:val="28"/>
          <w:szCs w:val="28"/>
          <w:lang w:val="uk-UA"/>
        </w:rPr>
        <w:t>;</w:t>
      </w:r>
    </w:p>
    <w:p w:rsidR="00F239EA" w:rsidRPr="001644F7" w:rsidRDefault="00F239EA" w:rsidP="00F239EA">
      <w:pPr>
        <w:widowControl/>
        <w:numPr>
          <w:ilvl w:val="0"/>
          <w:numId w:val="69"/>
        </w:numPr>
        <w:autoSpaceDE/>
        <w:autoSpaceDN/>
        <w:adjustRightInd/>
        <w:jc w:val="both"/>
        <w:rPr>
          <w:rFonts w:eastAsia="Calibri"/>
          <w:sz w:val="28"/>
          <w:szCs w:val="28"/>
          <w:lang w:val="uk-UA"/>
        </w:rPr>
      </w:pPr>
      <w:r w:rsidRPr="001644F7">
        <w:rPr>
          <w:sz w:val="28"/>
          <w:szCs w:val="28"/>
          <w:lang w:val="uk-UA"/>
        </w:rPr>
        <w:t xml:space="preserve">допомогти </w:t>
      </w:r>
      <w:r>
        <w:rPr>
          <w:sz w:val="28"/>
          <w:szCs w:val="28"/>
          <w:lang w:val="uk-UA"/>
        </w:rPr>
        <w:t>учням</w:t>
      </w:r>
      <w:r w:rsidRPr="001644F7">
        <w:rPr>
          <w:rFonts w:eastAsia="Calibri"/>
          <w:sz w:val="28"/>
          <w:szCs w:val="28"/>
          <w:lang w:val="uk-UA"/>
        </w:rPr>
        <w:t xml:space="preserve"> познайомитися один з одним;</w:t>
      </w:r>
    </w:p>
    <w:p w:rsidR="00F239EA" w:rsidRPr="001644F7" w:rsidRDefault="00F239EA" w:rsidP="00F239EA">
      <w:pPr>
        <w:widowControl/>
        <w:numPr>
          <w:ilvl w:val="0"/>
          <w:numId w:val="69"/>
        </w:numPr>
        <w:autoSpaceDE/>
        <w:autoSpaceDN/>
        <w:adjustRightInd/>
        <w:jc w:val="both"/>
        <w:rPr>
          <w:rFonts w:eastAsia="Calibri"/>
          <w:sz w:val="28"/>
          <w:szCs w:val="28"/>
          <w:lang w:val="uk-UA"/>
        </w:rPr>
      </w:pPr>
      <w:r w:rsidRPr="001644F7">
        <w:rPr>
          <w:rFonts w:eastAsia="Calibri"/>
          <w:sz w:val="28"/>
          <w:szCs w:val="28"/>
          <w:lang w:val="uk-UA"/>
        </w:rPr>
        <w:t>сприяти встановленню дружніх стосунків.</w:t>
      </w:r>
    </w:p>
    <w:p w:rsidR="00F239EA" w:rsidRPr="001644F7" w:rsidRDefault="00F239EA" w:rsidP="00F239EA">
      <w:pPr>
        <w:ind w:left="540"/>
        <w:jc w:val="both"/>
        <w:rPr>
          <w:rFonts w:eastAsia="Calibri"/>
          <w:sz w:val="28"/>
          <w:szCs w:val="28"/>
          <w:lang w:val="uk-UA"/>
        </w:rPr>
      </w:pPr>
    </w:p>
    <w:p w:rsidR="00F239EA" w:rsidRPr="001644F7" w:rsidRDefault="00F239EA" w:rsidP="00F239EA">
      <w:pPr>
        <w:ind w:firstLine="540"/>
        <w:jc w:val="both"/>
        <w:rPr>
          <w:rFonts w:eastAsia="Calibri"/>
          <w:sz w:val="28"/>
          <w:szCs w:val="28"/>
          <w:lang w:val="uk-UA"/>
        </w:rPr>
      </w:pPr>
      <w:r w:rsidRPr="001644F7">
        <w:rPr>
          <w:rFonts w:eastAsia="Calibri"/>
          <w:b/>
          <w:i/>
          <w:sz w:val="28"/>
          <w:szCs w:val="28"/>
          <w:lang w:val="uk-UA"/>
        </w:rPr>
        <w:t>Обладнання:</w:t>
      </w:r>
      <w:r>
        <w:rPr>
          <w:rFonts w:eastAsia="Calibri"/>
          <w:b/>
          <w:i/>
          <w:sz w:val="28"/>
          <w:szCs w:val="28"/>
          <w:lang w:val="uk-UA"/>
        </w:rPr>
        <w:t xml:space="preserve"> </w:t>
      </w:r>
      <w:r w:rsidRPr="001644F7">
        <w:rPr>
          <w:rFonts w:eastAsia="Calibri"/>
          <w:sz w:val="28"/>
          <w:szCs w:val="28"/>
          <w:lang w:val="uk-UA"/>
        </w:rPr>
        <w:t>велике серце з картону або зелений папір формат</w:t>
      </w:r>
      <w:r>
        <w:rPr>
          <w:rFonts w:eastAsia="Calibri"/>
          <w:sz w:val="28"/>
          <w:szCs w:val="28"/>
          <w:lang w:val="uk-UA"/>
        </w:rPr>
        <w:t>у</w:t>
      </w:r>
      <w:r w:rsidRPr="001644F7">
        <w:rPr>
          <w:rFonts w:eastAsia="Calibri"/>
          <w:sz w:val="28"/>
          <w:szCs w:val="28"/>
          <w:lang w:val="uk-UA"/>
        </w:rPr>
        <w:t xml:space="preserve"> А3, маленькі паперові серця або ж квіточки рожевого кольору (2-3 на кожну дитину), клей, м’яка іграшка – серце, кольорові олівці, фломастери.</w:t>
      </w:r>
    </w:p>
    <w:p w:rsidR="00F239EA" w:rsidRPr="001644F7" w:rsidRDefault="00F239EA" w:rsidP="00F239EA">
      <w:pPr>
        <w:ind w:firstLine="180"/>
        <w:jc w:val="both"/>
        <w:rPr>
          <w:sz w:val="28"/>
          <w:szCs w:val="28"/>
          <w:lang w:val="uk-UA"/>
        </w:rPr>
      </w:pPr>
      <w:r w:rsidRPr="001644F7">
        <w:rPr>
          <w:rFonts w:eastAsia="Calibri"/>
          <w:sz w:val="28"/>
          <w:szCs w:val="28"/>
          <w:lang w:val="uk-UA"/>
        </w:rPr>
        <w:t>Тривалість:</w:t>
      </w:r>
      <w:r>
        <w:rPr>
          <w:rFonts w:eastAsia="Calibri"/>
          <w:sz w:val="28"/>
          <w:szCs w:val="28"/>
          <w:lang w:val="uk-UA"/>
        </w:rPr>
        <w:t xml:space="preserve"> </w:t>
      </w:r>
      <w:r w:rsidRPr="001644F7">
        <w:rPr>
          <w:rFonts w:eastAsia="Calibri"/>
          <w:sz w:val="28"/>
          <w:szCs w:val="28"/>
          <w:lang w:val="uk-UA"/>
        </w:rPr>
        <w:t>30-40 хв</w:t>
      </w:r>
      <w:r>
        <w:rPr>
          <w:rFonts w:eastAsia="Calibri"/>
          <w:sz w:val="28"/>
          <w:szCs w:val="28"/>
          <w:lang w:val="uk-UA"/>
        </w:rPr>
        <w:t>.</w:t>
      </w:r>
    </w:p>
    <w:p w:rsidR="00F239EA" w:rsidRPr="001644F7" w:rsidRDefault="00F239EA" w:rsidP="00F239EA">
      <w:pPr>
        <w:jc w:val="both"/>
        <w:rPr>
          <w:rFonts w:eastAsia="Calibri"/>
          <w:b/>
          <w:i/>
          <w:sz w:val="28"/>
          <w:szCs w:val="28"/>
          <w:lang w:val="uk-UA"/>
        </w:rPr>
      </w:pPr>
      <w:r w:rsidRPr="001644F7">
        <w:rPr>
          <w:sz w:val="28"/>
          <w:szCs w:val="28"/>
          <w:lang w:val="uk-UA"/>
        </w:rPr>
        <w:tab/>
      </w:r>
      <w:r w:rsidRPr="001644F7">
        <w:rPr>
          <w:rFonts w:eastAsia="Calibri"/>
          <w:b/>
          <w:i/>
          <w:sz w:val="28"/>
          <w:szCs w:val="28"/>
          <w:lang w:val="uk-UA"/>
        </w:rPr>
        <w:t>Хід заняття</w:t>
      </w:r>
    </w:p>
    <w:p w:rsidR="00F239EA" w:rsidRPr="001644F7" w:rsidRDefault="00F239EA" w:rsidP="00F239EA">
      <w:pPr>
        <w:tabs>
          <w:tab w:val="left" w:pos="567"/>
        </w:tabs>
        <w:jc w:val="both"/>
        <w:rPr>
          <w:sz w:val="28"/>
          <w:szCs w:val="28"/>
          <w:lang w:val="uk-UA"/>
        </w:rPr>
      </w:pPr>
      <w:r w:rsidRPr="001644F7">
        <w:rPr>
          <w:i/>
          <w:sz w:val="28"/>
          <w:szCs w:val="28"/>
          <w:lang w:val="uk-UA"/>
        </w:rPr>
        <w:tab/>
        <w:t>Учні</w:t>
      </w:r>
      <w:r w:rsidRPr="001644F7">
        <w:rPr>
          <w:rFonts w:eastAsia="Calibri"/>
          <w:i/>
          <w:sz w:val="28"/>
          <w:szCs w:val="28"/>
          <w:lang w:val="uk-UA"/>
        </w:rPr>
        <w:t xml:space="preserve"> сидять за партами (якщо є можливість, краще посадити їх півколом).</w:t>
      </w:r>
      <w:r>
        <w:rPr>
          <w:rFonts w:eastAsia="Calibri"/>
          <w:i/>
          <w:sz w:val="28"/>
          <w:szCs w:val="28"/>
          <w:lang w:val="uk-UA"/>
        </w:rPr>
        <w:t xml:space="preserve"> </w:t>
      </w:r>
      <w:r w:rsidRPr="001644F7">
        <w:rPr>
          <w:rFonts w:eastAsia="Calibri"/>
          <w:i/>
          <w:sz w:val="28"/>
          <w:szCs w:val="28"/>
          <w:lang w:val="uk-UA"/>
        </w:rPr>
        <w:t xml:space="preserve">Розпочинаючи заняття психолог повідомляє своє прізвище, </w:t>
      </w:r>
      <w:proofErr w:type="spellStart"/>
      <w:r>
        <w:rPr>
          <w:rFonts w:eastAsia="Calibri"/>
          <w:i/>
          <w:sz w:val="28"/>
          <w:szCs w:val="28"/>
          <w:lang w:val="uk-UA"/>
        </w:rPr>
        <w:t>ім</w:t>
      </w:r>
      <w:proofErr w:type="spellEnd"/>
      <w:r w:rsidRPr="001644F7">
        <w:rPr>
          <w:rFonts w:eastAsia="Calibri"/>
          <w:i/>
          <w:sz w:val="28"/>
          <w:szCs w:val="28"/>
        </w:rPr>
        <w:t>`</w:t>
      </w:r>
      <w:r w:rsidRPr="001644F7">
        <w:rPr>
          <w:rFonts w:eastAsia="Calibri"/>
          <w:i/>
          <w:sz w:val="28"/>
          <w:szCs w:val="28"/>
          <w:lang w:val="uk-UA"/>
        </w:rPr>
        <w:t xml:space="preserve">я </w:t>
      </w:r>
      <w:r w:rsidRPr="001644F7">
        <w:rPr>
          <w:rFonts w:eastAsia="Calibri"/>
          <w:i/>
          <w:sz w:val="28"/>
          <w:szCs w:val="28"/>
          <w:lang w:val="uk-UA"/>
        </w:rPr>
        <w:lastRenderedPageBreak/>
        <w:t>та по батькові. Розказує про особливості роботи психолога, про те, чим він займається з дітьми. Ціка</w:t>
      </w:r>
      <w:r w:rsidRPr="001644F7">
        <w:rPr>
          <w:i/>
          <w:sz w:val="28"/>
          <w:szCs w:val="28"/>
          <w:lang w:val="uk-UA"/>
        </w:rPr>
        <w:t>виться, чи подобається дітям у навчальному закладі</w:t>
      </w:r>
      <w:r w:rsidRPr="001644F7">
        <w:rPr>
          <w:rFonts w:eastAsia="Calibri"/>
          <w:i/>
          <w:sz w:val="28"/>
          <w:szCs w:val="28"/>
          <w:lang w:val="uk-UA"/>
        </w:rPr>
        <w:t>, чи знайшли вже вони собі друзів, чи пам’</w:t>
      </w:r>
      <w:r w:rsidRPr="001644F7">
        <w:rPr>
          <w:i/>
          <w:sz w:val="28"/>
          <w:szCs w:val="28"/>
          <w:lang w:val="uk-UA"/>
        </w:rPr>
        <w:t>ятають, як звати їх педагогів</w:t>
      </w:r>
      <w:r w:rsidRPr="001644F7">
        <w:rPr>
          <w:rFonts w:eastAsia="Calibri"/>
          <w:i/>
          <w:sz w:val="28"/>
          <w:szCs w:val="28"/>
          <w:lang w:val="uk-UA"/>
        </w:rPr>
        <w:t>, сусіда по парті</w:t>
      </w:r>
      <w:r w:rsidRPr="001644F7">
        <w:rPr>
          <w:rFonts w:eastAsia="Calibri"/>
          <w:sz w:val="28"/>
          <w:szCs w:val="28"/>
          <w:lang w:val="uk-UA"/>
        </w:rPr>
        <w:t>.</w:t>
      </w:r>
    </w:p>
    <w:p w:rsidR="00F239EA" w:rsidRPr="001644F7" w:rsidRDefault="00F239EA" w:rsidP="00F239EA">
      <w:pPr>
        <w:jc w:val="both"/>
        <w:rPr>
          <w:sz w:val="28"/>
          <w:szCs w:val="28"/>
          <w:lang w:val="uk-UA"/>
        </w:rPr>
      </w:pPr>
      <w:r w:rsidRPr="001644F7">
        <w:rPr>
          <w:sz w:val="28"/>
          <w:szCs w:val="28"/>
          <w:lang w:val="uk-UA"/>
        </w:rPr>
        <w:tab/>
      </w:r>
      <w:r w:rsidRPr="001644F7">
        <w:rPr>
          <w:rFonts w:eastAsia="Calibri"/>
          <w:b/>
          <w:i/>
          <w:sz w:val="28"/>
          <w:szCs w:val="28"/>
          <w:lang w:val="uk-UA"/>
        </w:rPr>
        <w:t>Психолог:</w:t>
      </w:r>
      <w:r w:rsidRPr="001644F7">
        <w:rPr>
          <w:sz w:val="28"/>
          <w:szCs w:val="28"/>
          <w:lang w:val="uk-UA"/>
        </w:rPr>
        <w:t xml:space="preserve"> Ви - група. Ви будете вчитися разом </w:t>
      </w:r>
      <w:r w:rsidRPr="001644F7">
        <w:rPr>
          <w:rFonts w:eastAsia="Calibri"/>
          <w:sz w:val="28"/>
          <w:szCs w:val="28"/>
          <w:lang w:val="uk-UA"/>
        </w:rPr>
        <w:t>2 роки, тому дуже важливо познайомитися, зна</w:t>
      </w:r>
      <w:r w:rsidRPr="001644F7">
        <w:rPr>
          <w:sz w:val="28"/>
          <w:szCs w:val="28"/>
          <w:lang w:val="uk-UA"/>
        </w:rPr>
        <w:t>ти, як звати ваших одногрупників</w:t>
      </w:r>
      <w:r w:rsidRPr="001644F7">
        <w:rPr>
          <w:rFonts w:eastAsia="Calibri"/>
          <w:sz w:val="28"/>
          <w:szCs w:val="28"/>
          <w:lang w:val="uk-UA"/>
        </w:rPr>
        <w:t>.</w:t>
      </w:r>
    </w:p>
    <w:p w:rsidR="00F239EA" w:rsidRPr="001644F7" w:rsidRDefault="00F239EA" w:rsidP="00F239EA">
      <w:pPr>
        <w:ind w:firstLine="708"/>
        <w:jc w:val="both"/>
        <w:rPr>
          <w:rFonts w:eastAsia="Calibri"/>
          <w:sz w:val="28"/>
          <w:szCs w:val="28"/>
          <w:lang w:val="uk-UA"/>
        </w:rPr>
      </w:pPr>
      <w:r w:rsidRPr="001644F7">
        <w:rPr>
          <w:rFonts w:eastAsia="Calibri"/>
          <w:sz w:val="28"/>
          <w:szCs w:val="28"/>
          <w:lang w:val="uk-UA"/>
        </w:rPr>
        <w:t>Діти, а хто знає, як називають хорошу людину,</w:t>
      </w:r>
      <w:r>
        <w:rPr>
          <w:rFonts w:eastAsia="Calibri"/>
          <w:sz w:val="28"/>
          <w:szCs w:val="28"/>
          <w:lang w:val="uk-UA"/>
        </w:rPr>
        <w:t xml:space="preserve"> </w:t>
      </w:r>
      <w:r w:rsidRPr="001644F7">
        <w:rPr>
          <w:rFonts w:eastAsia="Calibri"/>
          <w:sz w:val="28"/>
          <w:szCs w:val="28"/>
          <w:lang w:val="uk-UA"/>
        </w:rPr>
        <w:t>що можна сказати про таку людину? (Ласкава, ніжна, розумна, добра…)</w:t>
      </w:r>
    </w:p>
    <w:p w:rsidR="00F239EA" w:rsidRPr="001644F7" w:rsidRDefault="00F239EA" w:rsidP="00F239EA">
      <w:pPr>
        <w:ind w:firstLine="708"/>
        <w:jc w:val="both"/>
        <w:rPr>
          <w:rFonts w:eastAsia="Calibri"/>
          <w:sz w:val="28"/>
          <w:szCs w:val="28"/>
          <w:lang w:val="uk-UA"/>
        </w:rPr>
      </w:pPr>
      <w:r w:rsidRPr="001644F7">
        <w:rPr>
          <w:rFonts w:eastAsia="Calibri"/>
          <w:sz w:val="28"/>
          <w:szCs w:val="28"/>
          <w:lang w:val="uk-UA"/>
        </w:rPr>
        <w:t xml:space="preserve">Так, дуже добре. А ще таку людину називають </w:t>
      </w:r>
      <w:r w:rsidRPr="00E16930">
        <w:rPr>
          <w:rFonts w:eastAsia="Calibri"/>
          <w:i/>
          <w:color w:val="000000" w:themeColor="text1"/>
          <w:sz w:val="28"/>
          <w:szCs w:val="28"/>
          <w:lang w:val="uk-UA"/>
        </w:rPr>
        <w:t>сердечною</w:t>
      </w:r>
      <w:r w:rsidRPr="00E16930">
        <w:rPr>
          <w:rFonts w:eastAsia="Calibri"/>
          <w:color w:val="000000" w:themeColor="text1"/>
          <w:sz w:val="28"/>
          <w:szCs w:val="28"/>
          <w:lang w:val="uk-UA"/>
        </w:rPr>
        <w:t>.</w:t>
      </w:r>
      <w:r w:rsidRPr="001644F7">
        <w:rPr>
          <w:rFonts w:eastAsia="Calibri"/>
          <w:sz w:val="28"/>
          <w:szCs w:val="28"/>
          <w:lang w:val="uk-UA"/>
        </w:rPr>
        <w:t xml:space="preserve"> Чому, як ви гадаєте? </w:t>
      </w:r>
      <w:r w:rsidRPr="001644F7">
        <w:rPr>
          <w:rFonts w:eastAsia="Calibri"/>
          <w:i/>
          <w:sz w:val="28"/>
          <w:szCs w:val="28"/>
          <w:lang w:val="uk-UA"/>
        </w:rPr>
        <w:t>(Відповіді дітей.)</w:t>
      </w:r>
      <w:r w:rsidRPr="001644F7">
        <w:rPr>
          <w:rFonts w:eastAsia="Calibri"/>
          <w:sz w:val="28"/>
          <w:szCs w:val="28"/>
          <w:lang w:val="uk-UA"/>
        </w:rPr>
        <w:t xml:space="preserve"> Так, вірно. У такої людини добре, щире серце. Тепло та любов до інших йде від серця.</w:t>
      </w:r>
    </w:p>
    <w:p w:rsidR="00F239EA" w:rsidRPr="001644F7" w:rsidRDefault="00F239EA" w:rsidP="00F239EA">
      <w:pPr>
        <w:ind w:firstLine="708"/>
        <w:jc w:val="both"/>
        <w:rPr>
          <w:sz w:val="28"/>
          <w:szCs w:val="28"/>
          <w:lang w:val="uk-UA"/>
        </w:rPr>
      </w:pPr>
      <w:r w:rsidRPr="001644F7">
        <w:rPr>
          <w:rFonts w:eastAsia="Calibri"/>
          <w:sz w:val="28"/>
          <w:szCs w:val="28"/>
          <w:lang w:val="uk-UA"/>
        </w:rPr>
        <w:t>Приємно, коли тебе називають по імені. Це означає, що тебе цінують, поважають, люблять. У мене в руках серце. Саме в серці людини знаходиться тепло, любов, дружба. Я пропоную його вам…</w:t>
      </w:r>
    </w:p>
    <w:p w:rsidR="00F239EA" w:rsidRPr="001644F7" w:rsidRDefault="00F239EA" w:rsidP="00F239EA">
      <w:pPr>
        <w:ind w:firstLine="708"/>
        <w:jc w:val="both"/>
        <w:rPr>
          <w:rFonts w:eastAsia="Calibri"/>
          <w:sz w:val="28"/>
          <w:szCs w:val="28"/>
          <w:lang w:val="uk-UA"/>
        </w:rPr>
      </w:pPr>
      <w:r>
        <w:rPr>
          <w:sz w:val="28"/>
          <w:szCs w:val="28"/>
          <w:lang w:val="uk-UA"/>
        </w:rPr>
        <w:t>Зараз я пропоную нам познайомитись наступним чином. Я</w:t>
      </w:r>
      <w:r w:rsidRPr="001644F7">
        <w:rPr>
          <w:sz w:val="28"/>
          <w:szCs w:val="28"/>
          <w:lang w:val="uk-UA"/>
        </w:rPr>
        <w:t xml:space="preserve"> передаю вам це сердечко і </w:t>
      </w:r>
      <w:r>
        <w:rPr>
          <w:sz w:val="28"/>
          <w:szCs w:val="28"/>
          <w:lang w:val="uk-UA"/>
        </w:rPr>
        <w:t xml:space="preserve">ви маєте </w:t>
      </w:r>
      <w:r w:rsidRPr="001644F7">
        <w:rPr>
          <w:sz w:val="28"/>
          <w:szCs w:val="28"/>
          <w:lang w:val="uk-UA"/>
        </w:rPr>
        <w:t>сказати</w:t>
      </w:r>
      <w:r>
        <w:rPr>
          <w:sz w:val="28"/>
          <w:szCs w:val="28"/>
          <w:lang w:val="uk-UA"/>
        </w:rPr>
        <w:t xml:space="preserve">, як вас звуть, </w:t>
      </w:r>
      <w:r w:rsidRPr="001644F7">
        <w:rPr>
          <w:sz w:val="28"/>
          <w:szCs w:val="28"/>
          <w:lang w:val="uk-UA"/>
        </w:rPr>
        <w:t>що</w:t>
      </w:r>
      <w:r>
        <w:rPr>
          <w:sz w:val="28"/>
          <w:szCs w:val="28"/>
          <w:lang w:val="uk-UA"/>
        </w:rPr>
        <w:t xml:space="preserve"> в людині ви найбільше цінуєте і яка риса </w:t>
      </w:r>
      <w:r w:rsidRPr="001644F7">
        <w:rPr>
          <w:sz w:val="28"/>
          <w:szCs w:val="28"/>
          <w:lang w:val="uk-UA"/>
        </w:rPr>
        <w:t>вам не подобається.</w:t>
      </w:r>
    </w:p>
    <w:p w:rsidR="00F239EA" w:rsidRPr="001644F7" w:rsidRDefault="00F239EA" w:rsidP="00F239EA">
      <w:pPr>
        <w:ind w:firstLine="708"/>
        <w:jc w:val="both"/>
        <w:rPr>
          <w:rFonts w:eastAsia="Calibri"/>
          <w:i/>
          <w:sz w:val="28"/>
          <w:szCs w:val="28"/>
          <w:lang w:val="uk-UA"/>
        </w:rPr>
      </w:pPr>
      <w:r w:rsidRPr="001644F7">
        <w:rPr>
          <w:rFonts w:eastAsia="Calibri"/>
          <w:sz w:val="28"/>
          <w:szCs w:val="28"/>
          <w:lang w:val="uk-UA"/>
        </w:rPr>
        <w:t>Мене звуть</w:t>
      </w:r>
      <w:r w:rsidRPr="001644F7">
        <w:rPr>
          <w:sz w:val="28"/>
          <w:szCs w:val="28"/>
          <w:lang w:val="uk-UA"/>
        </w:rPr>
        <w:t xml:space="preserve"> … я люблю щирість та чесність, а не люблю лицемірства </w:t>
      </w:r>
      <w:r w:rsidRPr="001644F7">
        <w:rPr>
          <w:rFonts w:eastAsia="Calibri"/>
          <w:i/>
          <w:sz w:val="28"/>
          <w:szCs w:val="28"/>
          <w:lang w:val="uk-UA"/>
        </w:rPr>
        <w:t xml:space="preserve">(психолог називає своє ім’я </w:t>
      </w:r>
      <w:r w:rsidRPr="001644F7">
        <w:rPr>
          <w:i/>
          <w:sz w:val="28"/>
          <w:szCs w:val="28"/>
          <w:lang w:val="uk-UA"/>
        </w:rPr>
        <w:t>і передає іграшку – серце учневі</w:t>
      </w:r>
      <w:r w:rsidRPr="001644F7">
        <w:rPr>
          <w:rFonts w:eastAsia="Calibri"/>
          <w:i/>
          <w:sz w:val="28"/>
          <w:szCs w:val="28"/>
          <w:lang w:val="uk-UA"/>
        </w:rPr>
        <w:t xml:space="preserve"> ліворуч від себе, дитина називає своє ім’я і так по колу…)</w:t>
      </w:r>
      <w:r>
        <w:rPr>
          <w:rFonts w:eastAsia="Calibri"/>
          <w:i/>
          <w:sz w:val="28"/>
          <w:szCs w:val="28"/>
          <w:lang w:val="uk-UA"/>
        </w:rPr>
        <w:t>.</w:t>
      </w:r>
    </w:p>
    <w:p w:rsidR="00F239EA" w:rsidRPr="001644F7" w:rsidRDefault="00F239EA" w:rsidP="00F239EA">
      <w:pPr>
        <w:ind w:firstLine="708"/>
        <w:jc w:val="both"/>
        <w:rPr>
          <w:rFonts w:eastAsia="Calibri"/>
          <w:sz w:val="28"/>
          <w:szCs w:val="28"/>
          <w:lang w:val="uk-UA"/>
        </w:rPr>
      </w:pPr>
      <w:r w:rsidRPr="001644F7">
        <w:rPr>
          <w:rFonts w:eastAsia="Calibri"/>
          <w:sz w:val="28"/>
          <w:szCs w:val="28"/>
          <w:lang w:val="uk-UA"/>
        </w:rPr>
        <w:t>Намагайтеся запам’</w:t>
      </w:r>
      <w:r>
        <w:rPr>
          <w:sz w:val="28"/>
          <w:szCs w:val="28"/>
          <w:lang w:val="uk-UA"/>
        </w:rPr>
        <w:t>ятати</w:t>
      </w:r>
      <w:r w:rsidRPr="001644F7">
        <w:rPr>
          <w:sz w:val="28"/>
          <w:szCs w:val="28"/>
          <w:lang w:val="uk-UA"/>
        </w:rPr>
        <w:t xml:space="preserve"> імена своїх одногрупників</w:t>
      </w:r>
      <w:r w:rsidRPr="001644F7">
        <w:rPr>
          <w:rFonts w:eastAsia="Calibri"/>
          <w:sz w:val="28"/>
          <w:szCs w:val="28"/>
          <w:lang w:val="uk-UA"/>
        </w:rPr>
        <w:t xml:space="preserve"> (для цього психолог голосно, чітко, емоц</w:t>
      </w:r>
      <w:r w:rsidRPr="001644F7">
        <w:rPr>
          <w:sz w:val="28"/>
          <w:szCs w:val="28"/>
          <w:lang w:val="uk-UA"/>
        </w:rPr>
        <w:t xml:space="preserve">ійно </w:t>
      </w:r>
      <w:r>
        <w:rPr>
          <w:sz w:val="28"/>
          <w:szCs w:val="28"/>
          <w:lang w:val="uk-UA"/>
        </w:rPr>
        <w:t>повторює і</w:t>
      </w:r>
      <w:r w:rsidRPr="001644F7">
        <w:rPr>
          <w:sz w:val="28"/>
          <w:szCs w:val="28"/>
          <w:lang w:val="uk-UA"/>
        </w:rPr>
        <w:t>м</w:t>
      </w:r>
      <w:r w:rsidRPr="001644F7">
        <w:rPr>
          <w:rFonts w:eastAsia="Calibri"/>
          <w:i/>
          <w:sz w:val="28"/>
          <w:szCs w:val="28"/>
          <w:lang w:val="uk-UA"/>
        </w:rPr>
        <w:t>’</w:t>
      </w:r>
      <w:r w:rsidRPr="001644F7">
        <w:rPr>
          <w:sz w:val="28"/>
          <w:szCs w:val="28"/>
          <w:lang w:val="uk-UA"/>
        </w:rPr>
        <w:t>я кожного учня</w:t>
      </w:r>
      <w:r w:rsidRPr="001644F7">
        <w:rPr>
          <w:rFonts w:eastAsia="Calibri"/>
          <w:sz w:val="28"/>
          <w:szCs w:val="28"/>
          <w:lang w:val="uk-UA"/>
        </w:rPr>
        <w:t>).</w:t>
      </w:r>
    </w:p>
    <w:p w:rsidR="00F239EA" w:rsidRPr="001644F7" w:rsidRDefault="00F239EA" w:rsidP="00F239EA">
      <w:pPr>
        <w:ind w:firstLine="708"/>
        <w:jc w:val="both"/>
        <w:rPr>
          <w:sz w:val="28"/>
          <w:szCs w:val="28"/>
          <w:lang w:val="uk-UA"/>
        </w:rPr>
      </w:pPr>
      <w:r w:rsidRPr="001644F7">
        <w:rPr>
          <w:rFonts w:eastAsia="Calibri"/>
          <w:sz w:val="28"/>
          <w:szCs w:val="28"/>
          <w:lang w:val="uk-UA"/>
        </w:rPr>
        <w:t>Серце повернулося до мене.</w:t>
      </w:r>
      <w:r w:rsidRPr="001644F7">
        <w:rPr>
          <w:sz w:val="28"/>
          <w:szCs w:val="28"/>
          <w:lang w:val="uk-UA"/>
        </w:rPr>
        <w:t xml:space="preserve"> Ви назв</w:t>
      </w:r>
      <w:r>
        <w:rPr>
          <w:sz w:val="28"/>
          <w:szCs w:val="28"/>
          <w:lang w:val="uk-UA"/>
        </w:rPr>
        <w:t>али багато хороших рис характеру людини</w:t>
      </w:r>
      <w:r w:rsidRPr="001644F7">
        <w:rPr>
          <w:sz w:val="28"/>
          <w:szCs w:val="28"/>
          <w:lang w:val="uk-UA"/>
        </w:rPr>
        <w:t xml:space="preserve">, </w:t>
      </w:r>
      <w:r>
        <w:rPr>
          <w:sz w:val="28"/>
          <w:szCs w:val="28"/>
          <w:lang w:val="uk-UA"/>
        </w:rPr>
        <w:t xml:space="preserve">які є для вас важливими, цінними і ті риси, </w:t>
      </w:r>
      <w:r w:rsidRPr="001644F7">
        <w:rPr>
          <w:sz w:val="28"/>
          <w:szCs w:val="28"/>
          <w:lang w:val="uk-UA"/>
        </w:rPr>
        <w:t>які вам неприємні. Отже</w:t>
      </w:r>
      <w:r>
        <w:rPr>
          <w:sz w:val="28"/>
          <w:szCs w:val="28"/>
          <w:lang w:val="uk-UA"/>
        </w:rPr>
        <w:t>,</w:t>
      </w:r>
      <w:r w:rsidRPr="001644F7">
        <w:rPr>
          <w:sz w:val="28"/>
          <w:szCs w:val="28"/>
          <w:lang w:val="uk-UA"/>
        </w:rPr>
        <w:t xml:space="preserve"> як ви помітили – чесн</w:t>
      </w:r>
      <w:r>
        <w:rPr>
          <w:sz w:val="28"/>
          <w:szCs w:val="28"/>
          <w:lang w:val="uk-UA"/>
        </w:rPr>
        <w:t>ість, правдивість</w:t>
      </w:r>
      <w:r w:rsidRPr="001644F7">
        <w:rPr>
          <w:sz w:val="28"/>
          <w:szCs w:val="28"/>
          <w:lang w:val="uk-UA"/>
        </w:rPr>
        <w:t>, відвертість цінуються майже всіма, а от брехливість, лицемірство неприйнятні теж практично всіма.</w:t>
      </w:r>
    </w:p>
    <w:p w:rsidR="00F239EA" w:rsidRPr="001644F7" w:rsidRDefault="00F239EA" w:rsidP="00F239EA">
      <w:pPr>
        <w:ind w:firstLine="708"/>
        <w:jc w:val="both"/>
        <w:rPr>
          <w:sz w:val="28"/>
          <w:szCs w:val="28"/>
          <w:lang w:val="uk-UA"/>
        </w:rPr>
      </w:pPr>
      <w:r>
        <w:rPr>
          <w:sz w:val="28"/>
          <w:szCs w:val="28"/>
          <w:lang w:val="uk-UA"/>
        </w:rPr>
        <w:t>Тому я бажаю</w:t>
      </w:r>
      <w:r w:rsidRPr="001644F7">
        <w:rPr>
          <w:sz w:val="28"/>
          <w:szCs w:val="28"/>
          <w:lang w:val="uk-UA"/>
        </w:rPr>
        <w:t xml:space="preserve">, щоб у вашій групі стосунки будувались </w:t>
      </w:r>
      <w:r>
        <w:rPr>
          <w:sz w:val="28"/>
          <w:szCs w:val="28"/>
          <w:lang w:val="uk-UA"/>
        </w:rPr>
        <w:t>лише з кращими людськими якостями</w:t>
      </w:r>
      <w:r w:rsidRPr="001644F7">
        <w:rPr>
          <w:sz w:val="28"/>
          <w:szCs w:val="28"/>
          <w:lang w:val="uk-UA"/>
        </w:rPr>
        <w:t>, тоді ваше навчання і життя в училищі будуть хорошими та приємними.</w:t>
      </w:r>
    </w:p>
    <w:p w:rsidR="00F239EA" w:rsidRPr="001644F7" w:rsidRDefault="00F239EA" w:rsidP="00F239EA">
      <w:pPr>
        <w:spacing w:after="240"/>
        <w:ind w:firstLine="708"/>
        <w:jc w:val="both"/>
        <w:rPr>
          <w:rFonts w:eastAsia="Calibri"/>
          <w:sz w:val="28"/>
          <w:szCs w:val="28"/>
          <w:lang w:val="uk-UA"/>
        </w:rPr>
      </w:pPr>
      <w:r w:rsidRPr="001644F7">
        <w:rPr>
          <w:rFonts w:eastAsia="Calibri"/>
          <w:sz w:val="28"/>
          <w:szCs w:val="28"/>
          <w:lang w:val="uk-UA"/>
        </w:rPr>
        <w:t>Зараз спробуємо перевірити, чи добре я запам’ятала ім</w:t>
      </w:r>
      <w:r w:rsidRPr="001644F7">
        <w:rPr>
          <w:rFonts w:eastAsia="Calibri"/>
          <w:i/>
          <w:sz w:val="28"/>
          <w:szCs w:val="28"/>
          <w:lang w:val="uk-UA"/>
        </w:rPr>
        <w:t>’</w:t>
      </w:r>
      <w:r w:rsidRPr="001644F7">
        <w:rPr>
          <w:rFonts w:eastAsia="Calibri"/>
          <w:sz w:val="28"/>
          <w:szCs w:val="28"/>
          <w:lang w:val="uk-UA"/>
        </w:rPr>
        <w:t>я кожного з вас. Якщо я не зможу пригадати, допомагайте мені, будь ласка (психолог називає імена). Я сподіваюсь, що ви також запам’</w:t>
      </w:r>
      <w:r w:rsidRPr="001644F7">
        <w:rPr>
          <w:sz w:val="28"/>
          <w:szCs w:val="28"/>
          <w:lang w:val="uk-UA"/>
        </w:rPr>
        <w:t>ятаєте імена своїх одногрупників</w:t>
      </w:r>
      <w:r w:rsidRPr="001644F7">
        <w:rPr>
          <w:rFonts w:eastAsia="Calibri"/>
          <w:sz w:val="28"/>
          <w:szCs w:val="28"/>
          <w:lang w:val="uk-UA"/>
        </w:rPr>
        <w:t>.</w:t>
      </w:r>
    </w:p>
    <w:p w:rsidR="00F239EA" w:rsidRPr="001644F7" w:rsidRDefault="00F239EA" w:rsidP="00F239EA">
      <w:pPr>
        <w:tabs>
          <w:tab w:val="left" w:pos="497"/>
        </w:tabs>
        <w:jc w:val="both"/>
        <w:rPr>
          <w:b/>
          <w:sz w:val="28"/>
          <w:szCs w:val="28"/>
          <w:lang w:val="uk-UA"/>
        </w:rPr>
      </w:pPr>
      <w:r>
        <w:rPr>
          <w:b/>
          <w:sz w:val="28"/>
          <w:szCs w:val="28"/>
          <w:lang w:val="uk-UA"/>
        </w:rPr>
        <w:tab/>
      </w:r>
      <w:r w:rsidRPr="001644F7">
        <w:rPr>
          <w:b/>
          <w:sz w:val="28"/>
          <w:szCs w:val="28"/>
          <w:lang w:val="uk-UA"/>
        </w:rPr>
        <w:t>Гра « Покажи слово»</w:t>
      </w:r>
    </w:p>
    <w:p w:rsidR="00F239EA" w:rsidRPr="001644F7" w:rsidRDefault="00F239EA" w:rsidP="00F239EA">
      <w:pPr>
        <w:tabs>
          <w:tab w:val="left" w:pos="497"/>
        </w:tabs>
        <w:jc w:val="both"/>
        <w:rPr>
          <w:sz w:val="28"/>
          <w:szCs w:val="28"/>
          <w:lang w:val="uk-UA"/>
        </w:rPr>
      </w:pPr>
      <w:r>
        <w:rPr>
          <w:b/>
          <w:sz w:val="28"/>
          <w:szCs w:val="28"/>
          <w:lang w:val="uk-UA"/>
        </w:rPr>
        <w:tab/>
      </w:r>
      <w:r w:rsidRPr="001644F7">
        <w:rPr>
          <w:b/>
          <w:sz w:val="28"/>
          <w:szCs w:val="28"/>
          <w:lang w:val="uk-UA"/>
        </w:rPr>
        <w:t xml:space="preserve">Мета : </w:t>
      </w:r>
      <w:r w:rsidRPr="001644F7">
        <w:rPr>
          <w:sz w:val="28"/>
          <w:szCs w:val="28"/>
          <w:lang w:val="uk-UA"/>
        </w:rPr>
        <w:t>Зняти емоційне напруження , створити позитивний настрій, усвідомлення учасниками важливості вербального спілкування.</w:t>
      </w:r>
    </w:p>
    <w:p w:rsidR="00F239EA" w:rsidRPr="001644F7" w:rsidRDefault="00F239EA" w:rsidP="00F239EA">
      <w:pPr>
        <w:tabs>
          <w:tab w:val="left" w:pos="497"/>
        </w:tabs>
        <w:jc w:val="both"/>
        <w:rPr>
          <w:sz w:val="28"/>
          <w:szCs w:val="28"/>
          <w:lang w:val="uk-UA"/>
        </w:rPr>
      </w:pPr>
      <w:r>
        <w:rPr>
          <w:b/>
          <w:sz w:val="28"/>
          <w:szCs w:val="28"/>
          <w:lang w:val="uk-UA"/>
        </w:rPr>
        <w:tab/>
      </w:r>
      <w:r w:rsidRPr="001644F7">
        <w:rPr>
          <w:b/>
          <w:sz w:val="28"/>
          <w:szCs w:val="28"/>
          <w:lang w:val="uk-UA"/>
        </w:rPr>
        <w:t>Хід гри:</w:t>
      </w:r>
    </w:p>
    <w:p w:rsidR="00F239EA" w:rsidRPr="001644F7" w:rsidRDefault="00F239EA" w:rsidP="00F239EA">
      <w:pPr>
        <w:tabs>
          <w:tab w:val="left" w:pos="497"/>
        </w:tabs>
        <w:jc w:val="both"/>
        <w:rPr>
          <w:sz w:val="28"/>
          <w:szCs w:val="28"/>
          <w:lang w:val="uk-UA"/>
        </w:rPr>
      </w:pPr>
      <w:r>
        <w:rPr>
          <w:sz w:val="28"/>
          <w:szCs w:val="28"/>
          <w:lang w:val="uk-UA"/>
        </w:rPr>
        <w:tab/>
      </w:r>
      <w:r w:rsidRPr="001644F7">
        <w:rPr>
          <w:sz w:val="28"/>
          <w:szCs w:val="28"/>
          <w:lang w:val="uk-UA"/>
        </w:rPr>
        <w:t>Учасники об’</w:t>
      </w:r>
      <w:r>
        <w:rPr>
          <w:sz w:val="28"/>
          <w:szCs w:val="28"/>
          <w:lang w:val="uk-UA"/>
        </w:rPr>
        <w:t>єднуються в три групи, стають</w:t>
      </w:r>
      <w:r w:rsidRPr="001644F7">
        <w:rPr>
          <w:sz w:val="28"/>
          <w:szCs w:val="28"/>
          <w:lang w:val="uk-UA"/>
        </w:rPr>
        <w:t xml:space="preserve"> в шеренгу один за одним.</w:t>
      </w:r>
      <w:r>
        <w:rPr>
          <w:sz w:val="28"/>
          <w:szCs w:val="28"/>
          <w:lang w:val="uk-UA"/>
        </w:rPr>
        <w:t xml:space="preserve"> До ведучого підходять</w:t>
      </w:r>
      <w:r w:rsidRPr="001644F7">
        <w:rPr>
          <w:sz w:val="28"/>
          <w:szCs w:val="28"/>
          <w:lang w:val="uk-UA"/>
        </w:rPr>
        <w:t xml:space="preserve"> пер</w:t>
      </w:r>
      <w:r>
        <w:rPr>
          <w:sz w:val="28"/>
          <w:szCs w:val="28"/>
          <w:lang w:val="uk-UA"/>
        </w:rPr>
        <w:t>ші учасники і отримують слово (</w:t>
      </w:r>
      <w:r w:rsidRPr="001644F7">
        <w:rPr>
          <w:sz w:val="28"/>
          <w:szCs w:val="28"/>
          <w:lang w:val="uk-UA"/>
        </w:rPr>
        <w:t>назву предмета,</w:t>
      </w:r>
      <w:r>
        <w:rPr>
          <w:sz w:val="28"/>
          <w:szCs w:val="28"/>
          <w:lang w:val="uk-UA"/>
        </w:rPr>
        <w:t xml:space="preserve"> написану на папері)</w:t>
      </w:r>
      <w:r w:rsidRPr="001644F7">
        <w:rPr>
          <w:sz w:val="28"/>
          <w:szCs w:val="28"/>
          <w:lang w:val="uk-UA"/>
        </w:rPr>
        <w:t xml:space="preserve">, яке потрібно показати за допомогою </w:t>
      </w:r>
      <w:r>
        <w:rPr>
          <w:sz w:val="28"/>
          <w:szCs w:val="28"/>
          <w:lang w:val="uk-UA"/>
        </w:rPr>
        <w:t>пантоміми (без слів) наступному</w:t>
      </w:r>
      <w:r w:rsidRPr="001644F7">
        <w:rPr>
          <w:sz w:val="28"/>
          <w:szCs w:val="28"/>
          <w:lang w:val="uk-UA"/>
        </w:rPr>
        <w:t xml:space="preserve"> учаснику і так до кінця шеренги. Той учасник, який стоїть в кінці шеренги повинен підійти до</w:t>
      </w:r>
      <w:r>
        <w:rPr>
          <w:sz w:val="28"/>
          <w:szCs w:val="28"/>
          <w:lang w:val="uk-UA"/>
        </w:rPr>
        <w:t xml:space="preserve"> дошки і намалювати той предмет</w:t>
      </w:r>
      <w:r w:rsidRPr="001644F7">
        <w:rPr>
          <w:sz w:val="28"/>
          <w:szCs w:val="28"/>
          <w:lang w:val="uk-UA"/>
        </w:rPr>
        <w:t xml:space="preserve">, що він зрозумів. </w:t>
      </w:r>
    </w:p>
    <w:p w:rsidR="00F239EA" w:rsidRPr="001644F7" w:rsidRDefault="00F239EA" w:rsidP="00F239EA">
      <w:pPr>
        <w:tabs>
          <w:tab w:val="left" w:pos="497"/>
        </w:tabs>
        <w:jc w:val="both"/>
        <w:rPr>
          <w:sz w:val="28"/>
          <w:szCs w:val="28"/>
          <w:lang w:val="uk-UA"/>
        </w:rPr>
      </w:pPr>
      <w:r>
        <w:rPr>
          <w:sz w:val="28"/>
          <w:szCs w:val="28"/>
          <w:lang w:val="uk-UA"/>
        </w:rPr>
        <w:tab/>
      </w:r>
      <w:r w:rsidRPr="001644F7">
        <w:rPr>
          <w:sz w:val="28"/>
          <w:szCs w:val="28"/>
          <w:lang w:val="uk-UA"/>
        </w:rPr>
        <w:t>Всім учасникам аплодуємо за участь.</w:t>
      </w:r>
    </w:p>
    <w:p w:rsidR="00F239EA" w:rsidRPr="001644F7" w:rsidRDefault="00F239EA" w:rsidP="00F239EA">
      <w:pPr>
        <w:tabs>
          <w:tab w:val="left" w:pos="497"/>
        </w:tabs>
        <w:jc w:val="both"/>
        <w:rPr>
          <w:sz w:val="28"/>
          <w:szCs w:val="28"/>
          <w:lang w:val="uk-UA"/>
        </w:rPr>
      </w:pPr>
      <w:r>
        <w:rPr>
          <w:b/>
          <w:sz w:val="28"/>
          <w:szCs w:val="28"/>
          <w:lang w:val="uk-UA"/>
        </w:rPr>
        <w:lastRenderedPageBreak/>
        <w:tab/>
        <w:t>Слово психолога</w:t>
      </w:r>
      <w:r w:rsidRPr="001644F7">
        <w:rPr>
          <w:b/>
          <w:sz w:val="28"/>
          <w:szCs w:val="28"/>
          <w:lang w:val="uk-UA"/>
        </w:rPr>
        <w:t xml:space="preserve">: </w:t>
      </w:r>
      <w:r w:rsidRPr="001644F7">
        <w:rPr>
          <w:sz w:val="28"/>
          <w:szCs w:val="28"/>
          <w:lang w:val="uk-UA"/>
        </w:rPr>
        <w:t>Чи важко було виконувати вправу? Адже</w:t>
      </w:r>
      <w:r>
        <w:rPr>
          <w:sz w:val="28"/>
          <w:szCs w:val="28"/>
          <w:lang w:val="uk-UA"/>
        </w:rPr>
        <w:t xml:space="preserve"> легше спілкуватися, коли ми</w:t>
      </w:r>
      <w:r w:rsidRPr="001644F7">
        <w:rPr>
          <w:sz w:val="28"/>
          <w:szCs w:val="28"/>
          <w:lang w:val="uk-UA"/>
        </w:rPr>
        <w:t xml:space="preserve"> можемо говорити ?</w:t>
      </w:r>
    </w:p>
    <w:p w:rsidR="00F239EA" w:rsidRPr="001644F7" w:rsidRDefault="00F239EA" w:rsidP="00F239EA">
      <w:pPr>
        <w:tabs>
          <w:tab w:val="left" w:pos="497"/>
        </w:tabs>
        <w:spacing w:after="240"/>
        <w:jc w:val="both"/>
        <w:rPr>
          <w:sz w:val="28"/>
          <w:szCs w:val="28"/>
          <w:lang w:val="uk-UA"/>
        </w:rPr>
      </w:pPr>
      <w:r>
        <w:rPr>
          <w:sz w:val="28"/>
          <w:szCs w:val="28"/>
          <w:lang w:val="uk-UA"/>
        </w:rPr>
        <w:tab/>
      </w:r>
      <w:r w:rsidRPr="001644F7">
        <w:rPr>
          <w:sz w:val="28"/>
          <w:szCs w:val="28"/>
          <w:lang w:val="uk-UA"/>
        </w:rPr>
        <w:t>Можемо зробити висновок про те,</w:t>
      </w:r>
      <w:r>
        <w:rPr>
          <w:sz w:val="28"/>
          <w:szCs w:val="28"/>
          <w:lang w:val="uk-UA"/>
        </w:rPr>
        <w:t xml:space="preserve"> що краще користуватися</w:t>
      </w:r>
      <w:r w:rsidRPr="001644F7">
        <w:rPr>
          <w:sz w:val="28"/>
          <w:szCs w:val="28"/>
          <w:lang w:val="uk-UA"/>
        </w:rPr>
        <w:t xml:space="preserve"> можливістю спілкувати за допомогою слів, а коли виникає якась незрозуміла </w:t>
      </w:r>
      <w:r>
        <w:rPr>
          <w:sz w:val="28"/>
          <w:szCs w:val="28"/>
          <w:lang w:val="uk-UA"/>
        </w:rPr>
        <w:t>ситуація</w:t>
      </w:r>
      <w:r w:rsidRPr="001644F7">
        <w:rPr>
          <w:sz w:val="28"/>
          <w:szCs w:val="28"/>
          <w:lang w:val="uk-UA"/>
        </w:rPr>
        <w:t>, то її краще спокійно обговорити ніж здогадуватись про причини непорозумінь.</w:t>
      </w:r>
    </w:p>
    <w:p w:rsidR="00F239EA" w:rsidRPr="001644F7" w:rsidRDefault="00F239EA" w:rsidP="00F239EA">
      <w:pPr>
        <w:tabs>
          <w:tab w:val="left" w:pos="497"/>
        </w:tabs>
        <w:jc w:val="both"/>
        <w:rPr>
          <w:b/>
          <w:sz w:val="28"/>
          <w:szCs w:val="28"/>
          <w:lang w:val="uk-UA"/>
        </w:rPr>
      </w:pPr>
      <w:r>
        <w:rPr>
          <w:b/>
          <w:sz w:val="28"/>
          <w:szCs w:val="28"/>
          <w:lang w:val="uk-UA"/>
        </w:rPr>
        <w:tab/>
      </w:r>
      <w:proofErr w:type="spellStart"/>
      <w:r>
        <w:rPr>
          <w:b/>
          <w:sz w:val="28"/>
          <w:szCs w:val="28"/>
          <w:lang w:val="uk-UA"/>
        </w:rPr>
        <w:t>Вправа</w:t>
      </w:r>
      <w:r w:rsidRPr="001644F7">
        <w:rPr>
          <w:b/>
          <w:sz w:val="28"/>
          <w:szCs w:val="28"/>
          <w:lang w:val="uk-UA"/>
        </w:rPr>
        <w:t>–тест</w:t>
      </w:r>
      <w:proofErr w:type="spellEnd"/>
      <w:r w:rsidRPr="001644F7">
        <w:rPr>
          <w:b/>
          <w:sz w:val="28"/>
          <w:szCs w:val="28"/>
          <w:lang w:val="uk-UA"/>
        </w:rPr>
        <w:t xml:space="preserve"> « Дружба»</w:t>
      </w:r>
      <w:r w:rsidRPr="001644F7">
        <w:rPr>
          <w:snapToGrid w:val="0"/>
          <w:color w:val="000000"/>
          <w:w w:val="0"/>
          <w:sz w:val="28"/>
          <w:szCs w:val="28"/>
          <w:u w:color="000000"/>
          <w:bdr w:val="none" w:sz="0" w:space="0" w:color="000000"/>
          <w:shd w:val="clear" w:color="000000" w:fill="000000"/>
          <w:lang w:val="uk-UA"/>
        </w:rPr>
        <w:t xml:space="preserve"> </w:t>
      </w:r>
    </w:p>
    <w:p w:rsidR="00F239EA" w:rsidRPr="001644F7" w:rsidRDefault="00F239EA" w:rsidP="00F239EA">
      <w:pPr>
        <w:tabs>
          <w:tab w:val="left" w:pos="497"/>
        </w:tabs>
        <w:ind w:firstLine="497"/>
        <w:jc w:val="both"/>
        <w:rPr>
          <w:sz w:val="28"/>
          <w:szCs w:val="28"/>
          <w:lang w:val="uk-UA"/>
        </w:rPr>
      </w:pPr>
      <w:r>
        <w:rPr>
          <w:b/>
          <w:noProof/>
          <w:sz w:val="28"/>
          <w:szCs w:val="28"/>
          <w:lang w:val="uk-UA" w:eastAsia="uk-UA"/>
        </w:rPr>
        <w:drawing>
          <wp:anchor distT="0" distB="0" distL="114300" distR="114300" simplePos="0" relativeHeight="251729920" behindDoc="1" locked="0" layoutInCell="1" allowOverlap="1">
            <wp:simplePos x="0" y="0"/>
            <wp:positionH relativeFrom="column">
              <wp:posOffset>3382645</wp:posOffset>
            </wp:positionH>
            <wp:positionV relativeFrom="paragraph">
              <wp:posOffset>224790</wp:posOffset>
            </wp:positionV>
            <wp:extent cx="2593975" cy="1952625"/>
            <wp:effectExtent l="190500" t="228600" r="168275" b="219075"/>
            <wp:wrapTight wrapText="bothSides">
              <wp:wrapPolygon edited="0">
                <wp:start x="21932" y="21476"/>
                <wp:lineTo x="21909" y="18046"/>
                <wp:lineTo x="22042" y="14575"/>
                <wp:lineTo x="21951" y="853"/>
                <wp:lineTo x="21798" y="-181"/>
                <wp:lineTo x="14924" y="-747"/>
                <wp:lineTo x="12278" y="-56"/>
                <wp:lineTo x="12248" y="-263"/>
                <wp:lineTo x="1266" y="-186"/>
                <wp:lineTo x="799" y="-64"/>
                <wp:lineTo x="-135" y="180"/>
                <wp:lineTo x="-204" y="2990"/>
                <wp:lineTo x="-174" y="3197"/>
                <wp:lineTo x="-182" y="6420"/>
                <wp:lineTo x="-151" y="6627"/>
                <wp:lineTo x="-314" y="9891"/>
                <wp:lineTo x="-284" y="10098"/>
                <wp:lineTo x="-292" y="13322"/>
                <wp:lineTo x="-261" y="13528"/>
                <wp:lineTo x="-269" y="16752"/>
                <wp:lineTo x="-238" y="16959"/>
                <wp:lineTo x="-246" y="20182"/>
                <wp:lineTo x="-1" y="21837"/>
                <wp:lineTo x="3140" y="22305"/>
                <wp:lineTo x="20687" y="21801"/>
                <wp:lineTo x="21932" y="21476"/>
              </wp:wrapPolygon>
            </wp:wrapTight>
            <wp:docPr id="16" name="Рисунок 3" descr="D:\Іванців К.М\фото\психолог\фото .вересень\100_6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Іванців К.М\фото\психолог\фото .вересень\100_6104.JPG"/>
                    <pic:cNvPicPr>
                      <a:picLocks noChangeAspect="1" noChangeArrowheads="1"/>
                    </pic:cNvPicPr>
                  </pic:nvPicPr>
                  <pic:blipFill>
                    <a:blip r:embed="rId21" cstate="print"/>
                    <a:srcRect/>
                    <a:stretch>
                      <a:fillRect/>
                    </a:stretch>
                  </pic:blipFill>
                  <pic:spPr bwMode="auto">
                    <a:xfrm rot="11467501" flipV="1">
                      <a:off x="0" y="0"/>
                      <a:ext cx="2593975" cy="1952625"/>
                    </a:xfrm>
                    <a:prstGeom prst="rect">
                      <a:avLst/>
                    </a:prstGeom>
                    <a:noFill/>
                    <a:ln w="9525">
                      <a:noFill/>
                      <a:miter lim="800000"/>
                      <a:headEnd/>
                      <a:tailEnd/>
                    </a:ln>
                  </pic:spPr>
                </pic:pic>
              </a:graphicData>
            </a:graphic>
          </wp:anchor>
        </w:drawing>
      </w:r>
      <w:r>
        <w:rPr>
          <w:b/>
          <w:sz w:val="28"/>
          <w:szCs w:val="28"/>
          <w:lang w:val="uk-UA"/>
        </w:rPr>
        <w:t>Психолог</w:t>
      </w:r>
      <w:r w:rsidRPr="001644F7">
        <w:rPr>
          <w:b/>
          <w:sz w:val="28"/>
          <w:szCs w:val="28"/>
          <w:lang w:val="uk-UA"/>
        </w:rPr>
        <w:t>:</w:t>
      </w:r>
      <w:r w:rsidRPr="001644F7">
        <w:rPr>
          <w:sz w:val="28"/>
          <w:szCs w:val="28"/>
          <w:lang w:val="uk-UA"/>
        </w:rPr>
        <w:t xml:space="preserve"> Дуже важливою складовою людськ</w:t>
      </w:r>
      <w:r>
        <w:rPr>
          <w:sz w:val="28"/>
          <w:szCs w:val="28"/>
          <w:lang w:val="uk-UA"/>
        </w:rPr>
        <w:t>их стосунків є дружба. Для того</w:t>
      </w:r>
      <w:r w:rsidRPr="001644F7">
        <w:rPr>
          <w:sz w:val="28"/>
          <w:szCs w:val="28"/>
          <w:lang w:val="uk-UA"/>
        </w:rPr>
        <w:t>,</w:t>
      </w:r>
      <w:r>
        <w:rPr>
          <w:sz w:val="28"/>
          <w:szCs w:val="28"/>
          <w:lang w:val="uk-UA"/>
        </w:rPr>
        <w:t xml:space="preserve"> </w:t>
      </w:r>
      <w:r w:rsidRPr="001644F7">
        <w:rPr>
          <w:sz w:val="28"/>
          <w:szCs w:val="28"/>
          <w:lang w:val="uk-UA"/>
        </w:rPr>
        <w:t>щоб вам було комфортно в одній групі важливим є розвиток дружніх стосунків.  Хто ж такий справжній друг?</w:t>
      </w:r>
      <w:r w:rsidRPr="001644F7">
        <w:rPr>
          <w:b/>
          <w:noProof/>
          <w:sz w:val="28"/>
          <w:szCs w:val="28"/>
          <w:lang w:val="uk-UA"/>
        </w:rPr>
        <w:t xml:space="preserve"> </w:t>
      </w:r>
    </w:p>
    <w:p w:rsidR="00F239EA" w:rsidRPr="001644F7" w:rsidRDefault="00F239EA" w:rsidP="00F239EA">
      <w:pPr>
        <w:tabs>
          <w:tab w:val="left" w:pos="497"/>
        </w:tabs>
        <w:jc w:val="both"/>
        <w:rPr>
          <w:sz w:val="28"/>
          <w:szCs w:val="28"/>
          <w:lang w:val="uk-UA"/>
        </w:rPr>
      </w:pPr>
      <w:r>
        <w:rPr>
          <w:sz w:val="28"/>
          <w:szCs w:val="28"/>
          <w:lang w:val="uk-UA"/>
        </w:rPr>
        <w:tab/>
      </w:r>
      <w:r w:rsidRPr="001644F7">
        <w:rPr>
          <w:sz w:val="28"/>
          <w:szCs w:val="28"/>
          <w:lang w:val="uk-UA"/>
        </w:rPr>
        <w:t>Я пропоную вам</w:t>
      </w:r>
      <w:r>
        <w:rPr>
          <w:sz w:val="28"/>
          <w:szCs w:val="28"/>
          <w:lang w:val="uk-UA"/>
        </w:rPr>
        <w:t xml:space="preserve"> назвати риси справжньої дружби</w:t>
      </w:r>
      <w:r w:rsidRPr="001644F7">
        <w:rPr>
          <w:sz w:val="28"/>
          <w:szCs w:val="28"/>
          <w:lang w:val="uk-UA"/>
        </w:rPr>
        <w:t>.</w:t>
      </w:r>
      <w:r>
        <w:rPr>
          <w:sz w:val="28"/>
          <w:szCs w:val="28"/>
          <w:lang w:val="uk-UA"/>
        </w:rPr>
        <w:t xml:space="preserve"> (</w:t>
      </w:r>
      <w:r w:rsidRPr="001644F7">
        <w:rPr>
          <w:sz w:val="28"/>
          <w:szCs w:val="28"/>
          <w:lang w:val="uk-UA"/>
        </w:rPr>
        <w:t>Всі названі варі</w:t>
      </w:r>
      <w:r>
        <w:rPr>
          <w:sz w:val="28"/>
          <w:szCs w:val="28"/>
          <w:lang w:val="uk-UA"/>
        </w:rPr>
        <w:t>анти психолог записує на дошці)</w:t>
      </w:r>
      <w:r w:rsidRPr="001644F7">
        <w:rPr>
          <w:sz w:val="28"/>
          <w:szCs w:val="28"/>
          <w:lang w:val="uk-UA"/>
        </w:rPr>
        <w:t>.</w:t>
      </w:r>
    </w:p>
    <w:p w:rsidR="00F239EA" w:rsidRPr="001644F7" w:rsidRDefault="00F239EA" w:rsidP="00F239EA">
      <w:pPr>
        <w:tabs>
          <w:tab w:val="left" w:pos="497"/>
        </w:tabs>
        <w:jc w:val="both"/>
        <w:rPr>
          <w:sz w:val="28"/>
          <w:szCs w:val="28"/>
          <w:lang w:val="uk-UA"/>
        </w:rPr>
      </w:pPr>
      <w:r>
        <w:rPr>
          <w:sz w:val="28"/>
          <w:szCs w:val="28"/>
          <w:lang w:val="uk-UA"/>
        </w:rPr>
        <w:tab/>
        <w:t>Наприклад: щирість</w:t>
      </w:r>
      <w:r w:rsidRPr="001644F7">
        <w:rPr>
          <w:sz w:val="28"/>
          <w:szCs w:val="28"/>
          <w:lang w:val="uk-UA"/>
        </w:rPr>
        <w:t>, вірність,</w:t>
      </w:r>
      <w:r>
        <w:rPr>
          <w:sz w:val="28"/>
          <w:szCs w:val="28"/>
          <w:lang w:val="uk-UA"/>
        </w:rPr>
        <w:t xml:space="preserve"> </w:t>
      </w:r>
      <w:r w:rsidRPr="001644F7">
        <w:rPr>
          <w:sz w:val="28"/>
          <w:szCs w:val="28"/>
          <w:lang w:val="uk-UA"/>
        </w:rPr>
        <w:t>доброта, чесність, справедливість і т.д.</w:t>
      </w:r>
    </w:p>
    <w:p w:rsidR="00F239EA" w:rsidRPr="001644F7" w:rsidRDefault="00F239EA" w:rsidP="00F239EA">
      <w:pPr>
        <w:tabs>
          <w:tab w:val="left" w:pos="497"/>
        </w:tabs>
        <w:jc w:val="both"/>
        <w:rPr>
          <w:sz w:val="28"/>
          <w:szCs w:val="28"/>
          <w:lang w:val="uk-UA"/>
        </w:rPr>
      </w:pPr>
      <w:r>
        <w:rPr>
          <w:sz w:val="28"/>
          <w:szCs w:val="28"/>
          <w:lang w:val="uk-UA"/>
        </w:rPr>
        <w:tab/>
      </w:r>
      <w:r w:rsidRPr="001644F7">
        <w:rPr>
          <w:sz w:val="28"/>
          <w:szCs w:val="28"/>
          <w:lang w:val="uk-UA"/>
        </w:rPr>
        <w:t>А тепер проп</w:t>
      </w:r>
      <w:r>
        <w:rPr>
          <w:sz w:val="28"/>
          <w:szCs w:val="28"/>
          <w:lang w:val="uk-UA"/>
        </w:rPr>
        <w:t>оную кожному учневі вибрати три</w:t>
      </w:r>
      <w:r w:rsidRPr="001644F7">
        <w:rPr>
          <w:sz w:val="28"/>
          <w:szCs w:val="28"/>
          <w:lang w:val="uk-UA"/>
        </w:rPr>
        <w:t>, на його думку, найнеобхідніш</w:t>
      </w:r>
      <w:r>
        <w:rPr>
          <w:sz w:val="28"/>
          <w:szCs w:val="28"/>
          <w:lang w:val="uk-UA"/>
        </w:rPr>
        <w:t>і риси для справжньої дружби. (Психолог</w:t>
      </w:r>
      <w:r w:rsidRPr="001644F7">
        <w:rPr>
          <w:sz w:val="28"/>
          <w:szCs w:val="28"/>
          <w:lang w:val="uk-UA"/>
        </w:rPr>
        <w:t xml:space="preserve"> ставить рисочку </w:t>
      </w:r>
      <w:r>
        <w:rPr>
          <w:sz w:val="28"/>
          <w:szCs w:val="28"/>
          <w:lang w:val="uk-UA"/>
        </w:rPr>
        <w:t>нав</w:t>
      </w:r>
      <w:r w:rsidRPr="001644F7">
        <w:rPr>
          <w:sz w:val="28"/>
          <w:szCs w:val="28"/>
          <w:lang w:val="uk-UA"/>
        </w:rPr>
        <w:t>проти кожної названої риси – потім рахує</w:t>
      </w:r>
      <w:r>
        <w:rPr>
          <w:sz w:val="28"/>
          <w:szCs w:val="28"/>
          <w:lang w:val="uk-UA"/>
        </w:rPr>
        <w:t>,</w:t>
      </w:r>
      <w:r w:rsidRPr="001644F7">
        <w:rPr>
          <w:sz w:val="28"/>
          <w:szCs w:val="28"/>
          <w:lang w:val="uk-UA"/>
        </w:rPr>
        <w:t xml:space="preserve"> які ж три риси набрали найбільше голосів.)</w:t>
      </w:r>
      <w:r w:rsidRPr="001644F7">
        <w:rPr>
          <w:snapToGrid w:val="0"/>
          <w:color w:val="000000"/>
          <w:w w:val="0"/>
          <w:sz w:val="28"/>
          <w:szCs w:val="28"/>
          <w:u w:color="000000"/>
          <w:bdr w:val="none" w:sz="0" w:space="0" w:color="000000"/>
          <w:shd w:val="clear" w:color="000000" w:fill="000000"/>
          <w:lang w:val="uk-UA"/>
        </w:rPr>
        <w:t xml:space="preserve"> </w:t>
      </w:r>
    </w:p>
    <w:p w:rsidR="00F239EA" w:rsidRPr="001644F7" w:rsidRDefault="00F239EA" w:rsidP="00F239EA">
      <w:pPr>
        <w:tabs>
          <w:tab w:val="left" w:pos="497"/>
        </w:tabs>
        <w:spacing w:after="240"/>
        <w:jc w:val="both"/>
        <w:rPr>
          <w:sz w:val="28"/>
          <w:szCs w:val="28"/>
          <w:lang w:val="uk-UA"/>
        </w:rPr>
      </w:pPr>
      <w:r>
        <w:rPr>
          <w:b/>
          <w:sz w:val="28"/>
          <w:szCs w:val="28"/>
          <w:lang w:val="uk-UA"/>
        </w:rPr>
        <w:tab/>
      </w:r>
      <w:r w:rsidRPr="001644F7">
        <w:rPr>
          <w:b/>
          <w:sz w:val="28"/>
          <w:szCs w:val="28"/>
          <w:lang w:val="uk-UA"/>
        </w:rPr>
        <w:t>Висновок</w:t>
      </w:r>
      <w:r w:rsidRPr="001644F7">
        <w:rPr>
          <w:sz w:val="28"/>
          <w:szCs w:val="28"/>
          <w:lang w:val="uk-UA"/>
        </w:rPr>
        <w:t>: Як бачите</w:t>
      </w:r>
      <w:r>
        <w:rPr>
          <w:sz w:val="28"/>
          <w:szCs w:val="28"/>
          <w:lang w:val="uk-UA"/>
        </w:rPr>
        <w:t xml:space="preserve">, ваші думки співпали: </w:t>
      </w:r>
      <w:r w:rsidRPr="001644F7">
        <w:rPr>
          <w:sz w:val="28"/>
          <w:szCs w:val="28"/>
          <w:lang w:val="uk-UA"/>
        </w:rPr>
        <w:t>три найважливіші риси справжнього друга для вашої групи такі</w:t>
      </w:r>
      <w:r>
        <w:rPr>
          <w:sz w:val="28"/>
          <w:szCs w:val="28"/>
          <w:lang w:val="uk-UA"/>
        </w:rPr>
        <w:t xml:space="preserve"> (</w:t>
      </w:r>
      <w:r w:rsidRPr="001644F7">
        <w:rPr>
          <w:sz w:val="28"/>
          <w:szCs w:val="28"/>
          <w:lang w:val="uk-UA"/>
        </w:rPr>
        <w:t>психолог називає). Тому кожному з вас необхідно  розвивати в собі саме такі риси і стос</w:t>
      </w:r>
      <w:r>
        <w:rPr>
          <w:sz w:val="28"/>
          <w:szCs w:val="28"/>
          <w:lang w:val="uk-UA"/>
        </w:rPr>
        <w:t>унки у вашій групі будуть дружні</w:t>
      </w:r>
      <w:r w:rsidRPr="001644F7">
        <w:rPr>
          <w:sz w:val="28"/>
          <w:szCs w:val="28"/>
          <w:lang w:val="uk-UA"/>
        </w:rPr>
        <w:t>ми.</w:t>
      </w:r>
    </w:p>
    <w:p w:rsidR="00F239EA" w:rsidRPr="001644F7" w:rsidRDefault="00F239EA" w:rsidP="00F239EA">
      <w:pPr>
        <w:tabs>
          <w:tab w:val="left" w:pos="497"/>
        </w:tabs>
        <w:jc w:val="both"/>
        <w:rPr>
          <w:b/>
          <w:i/>
          <w:sz w:val="28"/>
          <w:szCs w:val="28"/>
          <w:lang w:val="uk-UA"/>
        </w:rPr>
      </w:pPr>
      <w:r>
        <w:rPr>
          <w:b/>
          <w:i/>
          <w:sz w:val="28"/>
          <w:szCs w:val="28"/>
          <w:lang w:val="uk-UA"/>
        </w:rPr>
        <w:tab/>
        <w:t>Вправа «</w:t>
      </w:r>
      <w:r w:rsidRPr="001644F7">
        <w:rPr>
          <w:b/>
          <w:i/>
          <w:sz w:val="28"/>
          <w:szCs w:val="28"/>
          <w:lang w:val="uk-UA"/>
        </w:rPr>
        <w:t>Поляна побажань»</w:t>
      </w:r>
      <w:r w:rsidRPr="001644F7">
        <w:rPr>
          <w:snapToGrid w:val="0"/>
          <w:color w:val="000000"/>
          <w:w w:val="0"/>
          <w:sz w:val="28"/>
          <w:szCs w:val="28"/>
          <w:u w:color="000000"/>
          <w:bdr w:val="none" w:sz="0" w:space="0" w:color="000000"/>
          <w:shd w:val="clear" w:color="000000" w:fill="000000"/>
          <w:lang w:val="uk-UA"/>
        </w:rPr>
        <w:t xml:space="preserve"> </w:t>
      </w:r>
    </w:p>
    <w:p w:rsidR="00F239EA" w:rsidRPr="001644F7" w:rsidRDefault="00F239EA" w:rsidP="00F239EA">
      <w:pPr>
        <w:tabs>
          <w:tab w:val="left" w:pos="497"/>
        </w:tabs>
        <w:jc w:val="both"/>
        <w:rPr>
          <w:sz w:val="28"/>
          <w:szCs w:val="28"/>
          <w:lang w:val="uk-UA"/>
        </w:rPr>
      </w:pPr>
      <w:r>
        <w:rPr>
          <w:b/>
          <w:noProof/>
          <w:sz w:val="28"/>
          <w:szCs w:val="28"/>
          <w:lang w:val="uk-UA" w:eastAsia="uk-UA"/>
        </w:rPr>
        <w:drawing>
          <wp:anchor distT="0" distB="0" distL="114300" distR="114300" simplePos="0" relativeHeight="251730944" behindDoc="1" locked="0" layoutInCell="1" allowOverlap="1">
            <wp:simplePos x="0" y="0"/>
            <wp:positionH relativeFrom="column">
              <wp:posOffset>3617595</wp:posOffset>
            </wp:positionH>
            <wp:positionV relativeFrom="paragraph">
              <wp:posOffset>24130</wp:posOffset>
            </wp:positionV>
            <wp:extent cx="2268855" cy="1699260"/>
            <wp:effectExtent l="19050" t="0" r="0" b="0"/>
            <wp:wrapTight wrapText="bothSides">
              <wp:wrapPolygon edited="0">
                <wp:start x="-181" y="0"/>
                <wp:lineTo x="-181" y="21309"/>
                <wp:lineTo x="21582" y="21309"/>
                <wp:lineTo x="21582" y="0"/>
                <wp:lineTo x="-181" y="0"/>
              </wp:wrapPolygon>
            </wp:wrapTight>
            <wp:docPr id="17" name="Рисунок 4" descr="D:\Іванців К.М\фото\психолог\фото .вересень\100_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Іванців К.М\фото\психолог\фото .вересень\100_6107.JPG"/>
                    <pic:cNvPicPr>
                      <a:picLocks noChangeAspect="1" noChangeArrowheads="1"/>
                    </pic:cNvPicPr>
                  </pic:nvPicPr>
                  <pic:blipFill>
                    <a:blip r:embed="rId22" cstate="print"/>
                    <a:srcRect/>
                    <a:stretch>
                      <a:fillRect/>
                    </a:stretch>
                  </pic:blipFill>
                  <pic:spPr bwMode="auto">
                    <a:xfrm>
                      <a:off x="0" y="0"/>
                      <a:ext cx="2268855" cy="1699260"/>
                    </a:xfrm>
                    <a:prstGeom prst="rect">
                      <a:avLst/>
                    </a:prstGeom>
                    <a:noFill/>
                    <a:ln w="9525">
                      <a:noFill/>
                      <a:miter lim="800000"/>
                      <a:headEnd/>
                      <a:tailEnd/>
                    </a:ln>
                  </pic:spPr>
                </pic:pic>
              </a:graphicData>
            </a:graphic>
          </wp:anchor>
        </w:drawing>
      </w:r>
      <w:r>
        <w:rPr>
          <w:b/>
          <w:sz w:val="28"/>
          <w:szCs w:val="28"/>
          <w:lang w:val="uk-UA"/>
        </w:rPr>
        <w:tab/>
        <w:t>Мета</w:t>
      </w:r>
      <w:r w:rsidRPr="001644F7">
        <w:rPr>
          <w:b/>
          <w:sz w:val="28"/>
          <w:szCs w:val="28"/>
          <w:lang w:val="uk-UA"/>
        </w:rPr>
        <w:t>:</w:t>
      </w:r>
      <w:r w:rsidRPr="001644F7">
        <w:rPr>
          <w:sz w:val="28"/>
          <w:szCs w:val="28"/>
          <w:lang w:val="uk-UA"/>
        </w:rPr>
        <w:t xml:space="preserve"> Створити пози</w:t>
      </w:r>
      <w:r>
        <w:rPr>
          <w:sz w:val="28"/>
          <w:szCs w:val="28"/>
          <w:lang w:val="uk-UA"/>
        </w:rPr>
        <w:t>тивне налаштування всієї групи на спільне навчання</w:t>
      </w:r>
      <w:r w:rsidRPr="001644F7">
        <w:rPr>
          <w:sz w:val="28"/>
          <w:szCs w:val="28"/>
          <w:lang w:val="uk-UA"/>
        </w:rPr>
        <w:t xml:space="preserve"> і проведення часу разом.</w:t>
      </w:r>
      <w:r w:rsidRPr="001644F7">
        <w:rPr>
          <w:b/>
          <w:i/>
          <w:noProof/>
          <w:sz w:val="28"/>
          <w:szCs w:val="28"/>
          <w:lang w:val="uk-UA"/>
        </w:rPr>
        <w:t xml:space="preserve"> </w:t>
      </w:r>
    </w:p>
    <w:p w:rsidR="00F239EA" w:rsidRPr="001644F7" w:rsidRDefault="00F239EA" w:rsidP="00F239EA">
      <w:pPr>
        <w:tabs>
          <w:tab w:val="left" w:pos="497"/>
        </w:tabs>
        <w:jc w:val="both"/>
        <w:rPr>
          <w:sz w:val="28"/>
          <w:szCs w:val="28"/>
          <w:lang w:val="uk-UA"/>
        </w:rPr>
      </w:pPr>
      <w:r>
        <w:rPr>
          <w:b/>
          <w:sz w:val="28"/>
          <w:szCs w:val="28"/>
          <w:lang w:val="uk-UA"/>
        </w:rPr>
        <w:tab/>
        <w:t>Матеріали</w:t>
      </w:r>
      <w:r w:rsidRPr="001644F7">
        <w:rPr>
          <w:b/>
          <w:sz w:val="28"/>
          <w:szCs w:val="28"/>
          <w:lang w:val="uk-UA"/>
        </w:rPr>
        <w:t>:</w:t>
      </w:r>
      <w:r>
        <w:rPr>
          <w:b/>
          <w:sz w:val="28"/>
          <w:szCs w:val="28"/>
          <w:lang w:val="uk-UA"/>
        </w:rPr>
        <w:t xml:space="preserve"> </w:t>
      </w:r>
      <w:r>
        <w:rPr>
          <w:sz w:val="28"/>
          <w:szCs w:val="28"/>
          <w:lang w:val="uk-UA"/>
        </w:rPr>
        <w:t>Зелений папір (</w:t>
      </w:r>
      <w:r w:rsidRPr="001644F7">
        <w:rPr>
          <w:sz w:val="28"/>
          <w:szCs w:val="28"/>
          <w:lang w:val="uk-UA"/>
        </w:rPr>
        <w:t>можна у формі поляни), різного кольору квіточки, листочки.</w:t>
      </w:r>
    </w:p>
    <w:p w:rsidR="00F239EA" w:rsidRPr="001644F7" w:rsidRDefault="00F239EA" w:rsidP="00F239EA">
      <w:pPr>
        <w:tabs>
          <w:tab w:val="left" w:pos="497"/>
        </w:tabs>
        <w:jc w:val="both"/>
        <w:rPr>
          <w:b/>
          <w:sz w:val="28"/>
          <w:szCs w:val="28"/>
          <w:lang w:val="uk-UA"/>
        </w:rPr>
      </w:pPr>
      <w:r>
        <w:rPr>
          <w:b/>
          <w:sz w:val="28"/>
          <w:szCs w:val="28"/>
          <w:lang w:val="uk-UA"/>
        </w:rPr>
        <w:tab/>
      </w:r>
      <w:r w:rsidRPr="001644F7">
        <w:rPr>
          <w:b/>
          <w:sz w:val="28"/>
          <w:szCs w:val="28"/>
          <w:lang w:val="uk-UA"/>
        </w:rPr>
        <w:t>Хід виконання :</w:t>
      </w:r>
    </w:p>
    <w:p w:rsidR="00F239EA" w:rsidRPr="001644F7" w:rsidRDefault="00F239EA" w:rsidP="00F239EA">
      <w:pPr>
        <w:tabs>
          <w:tab w:val="left" w:pos="497"/>
        </w:tabs>
        <w:ind w:firstLine="497"/>
        <w:jc w:val="both"/>
        <w:rPr>
          <w:sz w:val="28"/>
          <w:szCs w:val="28"/>
          <w:lang w:val="uk-UA"/>
        </w:rPr>
      </w:pPr>
      <w:r>
        <w:rPr>
          <w:noProof/>
          <w:sz w:val="28"/>
          <w:szCs w:val="28"/>
          <w:lang w:val="uk-UA" w:eastAsia="uk-UA"/>
        </w:rPr>
        <w:drawing>
          <wp:anchor distT="0" distB="0" distL="114300" distR="114300" simplePos="0" relativeHeight="251731968" behindDoc="1" locked="0" layoutInCell="1" allowOverlap="1">
            <wp:simplePos x="0" y="0"/>
            <wp:positionH relativeFrom="column">
              <wp:posOffset>31115</wp:posOffset>
            </wp:positionH>
            <wp:positionV relativeFrom="paragraph">
              <wp:posOffset>292100</wp:posOffset>
            </wp:positionV>
            <wp:extent cx="1720215" cy="1278255"/>
            <wp:effectExtent l="19050" t="0" r="0" b="0"/>
            <wp:wrapTight wrapText="bothSides">
              <wp:wrapPolygon edited="0">
                <wp:start x="-239" y="0"/>
                <wp:lineTo x="-239" y="21246"/>
                <wp:lineTo x="21528" y="21246"/>
                <wp:lineTo x="21528" y="0"/>
                <wp:lineTo x="-239" y="0"/>
              </wp:wrapPolygon>
            </wp:wrapTight>
            <wp:docPr id="30" name="Рисунок 1" descr="D:\Іванців К.М\фото\психолог\фото .вересень\100_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Іванців К.М\фото\психолог\фото .вересень\100_6160.JPG"/>
                    <pic:cNvPicPr>
                      <a:picLocks noChangeAspect="1" noChangeArrowheads="1"/>
                    </pic:cNvPicPr>
                  </pic:nvPicPr>
                  <pic:blipFill>
                    <a:blip r:embed="rId23" cstate="print"/>
                    <a:srcRect/>
                    <a:stretch>
                      <a:fillRect/>
                    </a:stretch>
                  </pic:blipFill>
                  <pic:spPr bwMode="auto">
                    <a:xfrm>
                      <a:off x="0" y="0"/>
                      <a:ext cx="1720215" cy="1278255"/>
                    </a:xfrm>
                    <a:prstGeom prst="rect">
                      <a:avLst/>
                    </a:prstGeom>
                    <a:noFill/>
                    <a:ln w="9525">
                      <a:noFill/>
                      <a:miter lim="800000"/>
                      <a:headEnd/>
                      <a:tailEnd/>
                    </a:ln>
                  </pic:spPr>
                </pic:pic>
              </a:graphicData>
            </a:graphic>
          </wp:anchor>
        </w:drawing>
      </w:r>
      <w:r w:rsidRPr="001644F7">
        <w:rPr>
          <w:sz w:val="28"/>
          <w:szCs w:val="28"/>
          <w:lang w:val="uk-UA"/>
        </w:rPr>
        <w:t>Пс</w:t>
      </w:r>
      <w:r>
        <w:rPr>
          <w:sz w:val="28"/>
          <w:szCs w:val="28"/>
          <w:lang w:val="uk-UA"/>
        </w:rPr>
        <w:t>ихолог пропонує кожному вибрати</w:t>
      </w:r>
      <w:r w:rsidRPr="001644F7">
        <w:rPr>
          <w:sz w:val="28"/>
          <w:szCs w:val="28"/>
          <w:lang w:val="uk-UA"/>
        </w:rPr>
        <w:t xml:space="preserve"> собі квіточку чи листочок і на ньому написати побажання для всієї групи. Пот</w:t>
      </w:r>
      <w:r>
        <w:rPr>
          <w:sz w:val="28"/>
          <w:szCs w:val="28"/>
          <w:lang w:val="uk-UA"/>
        </w:rPr>
        <w:t>ім по черзі підійти і, озвучивши, приклеїти</w:t>
      </w:r>
      <w:r w:rsidRPr="001644F7">
        <w:rPr>
          <w:sz w:val="28"/>
          <w:szCs w:val="28"/>
          <w:lang w:val="uk-UA"/>
        </w:rPr>
        <w:t xml:space="preserve"> на поляну.</w:t>
      </w:r>
      <w:r w:rsidRPr="001644F7">
        <w:rPr>
          <w:b/>
          <w:i/>
          <w:noProof/>
          <w:sz w:val="28"/>
          <w:szCs w:val="28"/>
          <w:lang w:val="uk-UA"/>
        </w:rPr>
        <w:t xml:space="preserve"> </w:t>
      </w:r>
    </w:p>
    <w:p w:rsidR="00F239EA" w:rsidRPr="00E708E4" w:rsidRDefault="00F239EA" w:rsidP="00F239EA">
      <w:pPr>
        <w:tabs>
          <w:tab w:val="left" w:pos="497"/>
        </w:tabs>
        <w:jc w:val="both"/>
        <w:rPr>
          <w:sz w:val="28"/>
          <w:szCs w:val="28"/>
          <w:lang w:val="uk-UA"/>
        </w:rPr>
      </w:pPr>
      <w:r>
        <w:rPr>
          <w:sz w:val="28"/>
          <w:szCs w:val="28"/>
          <w:lang w:val="uk-UA"/>
        </w:rPr>
        <w:tab/>
      </w:r>
      <w:r w:rsidRPr="001644F7">
        <w:rPr>
          <w:sz w:val="28"/>
          <w:szCs w:val="28"/>
          <w:lang w:val="uk-UA"/>
        </w:rPr>
        <w:t xml:space="preserve">Психолог демонструє яскраву поляну з найкращими побажаннями </w:t>
      </w:r>
      <w:r>
        <w:rPr>
          <w:sz w:val="28"/>
          <w:szCs w:val="28"/>
          <w:lang w:val="uk-UA"/>
        </w:rPr>
        <w:t>для всієї групи І, сподівається</w:t>
      </w:r>
      <w:r w:rsidRPr="001644F7">
        <w:rPr>
          <w:sz w:val="28"/>
          <w:szCs w:val="28"/>
          <w:lang w:val="uk-UA"/>
        </w:rPr>
        <w:t>, що всі ці побажання збудуться і роки навчання в училищі стануть приємними та позитивними.</w:t>
      </w:r>
    </w:p>
    <w:p w:rsidR="00F239EA" w:rsidRPr="00D65AC0" w:rsidRDefault="00F239EA" w:rsidP="00F239EA">
      <w:pPr>
        <w:spacing w:line="240" w:lineRule="atLeast"/>
        <w:rPr>
          <w:b/>
          <w:bCs/>
          <w:sz w:val="28"/>
          <w:szCs w:val="28"/>
          <w:lang w:val="uk-UA"/>
        </w:rPr>
      </w:pPr>
    </w:p>
    <w:p w:rsidR="009404A7" w:rsidRPr="00D65AC0" w:rsidRDefault="009404A7" w:rsidP="009404A7">
      <w:pPr>
        <w:pStyle w:val="a3"/>
        <w:shd w:val="clear" w:color="auto" w:fill="FFFFFF"/>
        <w:spacing w:before="0" w:beforeAutospacing="0" w:after="0" w:afterAutospacing="0" w:line="240" w:lineRule="atLeast"/>
        <w:jc w:val="both"/>
        <w:rPr>
          <w:color w:val="000000"/>
          <w:sz w:val="28"/>
          <w:szCs w:val="28"/>
          <w:lang w:val="uk-UA"/>
        </w:rPr>
      </w:pPr>
    </w:p>
    <w:p w:rsidR="009404A7" w:rsidRPr="00914A23" w:rsidRDefault="009404A7" w:rsidP="009404A7">
      <w:pPr>
        <w:jc w:val="center"/>
        <w:rPr>
          <w:b/>
          <w:sz w:val="28"/>
          <w:szCs w:val="28"/>
          <w:lang w:val="uk-UA"/>
        </w:rPr>
      </w:pPr>
      <w:r w:rsidRPr="00914A23">
        <w:rPr>
          <w:noProof/>
          <w:sz w:val="28"/>
          <w:szCs w:val="28"/>
          <w:lang w:val="uk-UA" w:eastAsia="uk-UA"/>
        </w:rPr>
        <w:drawing>
          <wp:anchor distT="0" distB="0" distL="114300" distR="114300" simplePos="0" relativeHeight="251701248" behindDoc="0" locked="0" layoutInCell="1" allowOverlap="1">
            <wp:simplePos x="0" y="0"/>
            <wp:positionH relativeFrom="column">
              <wp:posOffset>-262255</wp:posOffset>
            </wp:positionH>
            <wp:positionV relativeFrom="paragraph">
              <wp:posOffset>114300</wp:posOffset>
            </wp:positionV>
            <wp:extent cx="1763395" cy="2713990"/>
            <wp:effectExtent l="19050" t="0" r="8255" b="0"/>
            <wp:wrapSquare wrapText="bothSides"/>
            <wp:docPr id="12" name="Рисунок 13" descr="IMG_984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9843 (1)"/>
                    <pic:cNvPicPr>
                      <a:picLocks noChangeAspect="1" noChangeArrowheads="1"/>
                    </pic:cNvPicPr>
                  </pic:nvPicPr>
                  <pic:blipFill>
                    <a:blip r:embed="rId24" cstate="print"/>
                    <a:srcRect/>
                    <a:stretch>
                      <a:fillRect/>
                    </a:stretch>
                  </pic:blipFill>
                  <pic:spPr bwMode="auto">
                    <a:xfrm>
                      <a:off x="0" y="0"/>
                      <a:ext cx="1763395" cy="2713990"/>
                    </a:xfrm>
                    <a:prstGeom prst="rect">
                      <a:avLst/>
                    </a:prstGeom>
                    <a:noFill/>
                    <a:ln w="9525">
                      <a:noFill/>
                      <a:miter lim="800000"/>
                      <a:headEnd/>
                      <a:tailEnd/>
                    </a:ln>
                  </pic:spPr>
                </pic:pic>
              </a:graphicData>
            </a:graphic>
          </wp:anchor>
        </w:drawing>
      </w:r>
      <w:proofErr w:type="spellStart"/>
      <w:r w:rsidRPr="00914A23">
        <w:rPr>
          <w:b/>
          <w:sz w:val="28"/>
          <w:szCs w:val="28"/>
          <w:lang w:val="uk-UA"/>
        </w:rPr>
        <w:t>Сокальська</w:t>
      </w:r>
      <w:proofErr w:type="spellEnd"/>
      <w:r w:rsidRPr="00914A23">
        <w:rPr>
          <w:b/>
          <w:sz w:val="28"/>
          <w:szCs w:val="28"/>
          <w:lang w:val="uk-UA"/>
        </w:rPr>
        <w:t xml:space="preserve">  Катерина Миколаївна</w:t>
      </w:r>
    </w:p>
    <w:p w:rsidR="00914A23" w:rsidRDefault="00914A23" w:rsidP="009404A7">
      <w:pPr>
        <w:jc w:val="center"/>
        <w:rPr>
          <w:b/>
          <w:sz w:val="28"/>
          <w:szCs w:val="28"/>
          <w:lang w:val="uk-UA"/>
        </w:rPr>
      </w:pPr>
      <w:r w:rsidRPr="00914A23">
        <w:rPr>
          <w:b/>
          <w:sz w:val="28"/>
          <w:szCs w:val="28"/>
          <w:lang w:val="uk-UA"/>
        </w:rPr>
        <w:t>П</w:t>
      </w:r>
      <w:r>
        <w:rPr>
          <w:b/>
          <w:sz w:val="28"/>
          <w:szCs w:val="28"/>
          <w:lang w:val="uk-UA"/>
        </w:rPr>
        <w:t>рактичний психолог</w:t>
      </w:r>
    </w:p>
    <w:p w:rsidR="009404A7" w:rsidRDefault="00914A23" w:rsidP="009404A7">
      <w:pPr>
        <w:jc w:val="center"/>
        <w:rPr>
          <w:b/>
          <w:sz w:val="28"/>
          <w:szCs w:val="28"/>
          <w:lang w:val="uk-UA"/>
        </w:rPr>
      </w:pPr>
      <w:r>
        <w:rPr>
          <w:b/>
          <w:sz w:val="28"/>
          <w:szCs w:val="28"/>
          <w:lang w:val="uk-UA"/>
        </w:rPr>
        <w:t xml:space="preserve"> </w:t>
      </w:r>
      <w:proofErr w:type="spellStart"/>
      <w:r>
        <w:rPr>
          <w:b/>
          <w:sz w:val="28"/>
          <w:szCs w:val="28"/>
          <w:lang w:val="uk-UA"/>
        </w:rPr>
        <w:t>Квасилівського</w:t>
      </w:r>
      <w:proofErr w:type="spellEnd"/>
      <w:r>
        <w:rPr>
          <w:b/>
          <w:sz w:val="28"/>
          <w:szCs w:val="28"/>
          <w:lang w:val="uk-UA"/>
        </w:rPr>
        <w:t xml:space="preserve"> професійного ліцею</w:t>
      </w:r>
    </w:p>
    <w:p w:rsidR="00914A23" w:rsidRPr="00914A23" w:rsidRDefault="00914A23" w:rsidP="009404A7">
      <w:pPr>
        <w:jc w:val="center"/>
        <w:rPr>
          <w:b/>
          <w:sz w:val="28"/>
          <w:szCs w:val="28"/>
          <w:lang w:val="uk-UA"/>
        </w:rPr>
      </w:pPr>
    </w:p>
    <w:p w:rsidR="009404A7" w:rsidRPr="009C008B" w:rsidRDefault="009404A7" w:rsidP="009404A7">
      <w:pPr>
        <w:jc w:val="right"/>
        <w:rPr>
          <w:sz w:val="28"/>
          <w:szCs w:val="28"/>
          <w:lang w:val="uk-UA"/>
        </w:rPr>
      </w:pPr>
      <w:r w:rsidRPr="009C008B">
        <w:rPr>
          <w:b/>
          <w:sz w:val="28"/>
          <w:szCs w:val="28"/>
          <w:lang w:val="uk-UA"/>
        </w:rPr>
        <w:t>П</w:t>
      </w:r>
      <w:r>
        <w:rPr>
          <w:b/>
          <w:sz w:val="28"/>
          <w:szCs w:val="28"/>
          <w:lang w:val="uk-UA"/>
        </w:rPr>
        <w:t>рофесійне кредо</w:t>
      </w:r>
      <w:r w:rsidRPr="009C008B">
        <w:rPr>
          <w:b/>
          <w:sz w:val="28"/>
          <w:szCs w:val="28"/>
          <w:lang w:val="uk-UA"/>
        </w:rPr>
        <w:t>:</w:t>
      </w:r>
    </w:p>
    <w:p w:rsidR="009404A7" w:rsidRPr="009C008B" w:rsidRDefault="009404A7" w:rsidP="009404A7">
      <w:pPr>
        <w:jc w:val="right"/>
        <w:rPr>
          <w:sz w:val="28"/>
          <w:szCs w:val="28"/>
          <w:lang w:val="uk-UA"/>
        </w:rPr>
      </w:pPr>
      <w:r>
        <w:rPr>
          <w:sz w:val="28"/>
          <w:szCs w:val="28"/>
          <w:lang w:val="uk-UA"/>
        </w:rPr>
        <w:t>«</w:t>
      </w:r>
      <w:r w:rsidRPr="009C008B">
        <w:rPr>
          <w:sz w:val="28"/>
          <w:szCs w:val="28"/>
          <w:lang w:val="uk-UA"/>
        </w:rPr>
        <w:t xml:space="preserve">Мудрий цінує всіх, адже в кожному </w:t>
      </w:r>
      <w:r>
        <w:rPr>
          <w:sz w:val="28"/>
          <w:szCs w:val="28"/>
          <w:lang w:val="uk-UA"/>
        </w:rPr>
        <w:t>знаходить хороше»</w:t>
      </w:r>
      <w:r w:rsidRPr="009C008B">
        <w:rPr>
          <w:sz w:val="28"/>
          <w:szCs w:val="28"/>
          <w:lang w:val="uk-UA"/>
        </w:rPr>
        <w:br/>
        <w:t>(Б.</w:t>
      </w:r>
      <w:proofErr w:type="spellStart"/>
      <w:r w:rsidRPr="009C008B">
        <w:rPr>
          <w:sz w:val="28"/>
          <w:szCs w:val="28"/>
          <w:lang w:val="uk-UA"/>
        </w:rPr>
        <w:t>Моралес</w:t>
      </w:r>
      <w:proofErr w:type="spellEnd"/>
      <w:r w:rsidRPr="009C008B">
        <w:rPr>
          <w:sz w:val="28"/>
          <w:szCs w:val="28"/>
          <w:lang w:val="uk-UA"/>
        </w:rPr>
        <w:t>)</w:t>
      </w:r>
    </w:p>
    <w:p w:rsidR="009404A7" w:rsidRPr="009C008B" w:rsidRDefault="009404A7" w:rsidP="009404A7">
      <w:pPr>
        <w:jc w:val="right"/>
        <w:rPr>
          <w:sz w:val="28"/>
          <w:szCs w:val="28"/>
          <w:lang w:val="uk-UA"/>
        </w:rPr>
      </w:pPr>
    </w:p>
    <w:p w:rsidR="009404A7" w:rsidRPr="009C008B" w:rsidRDefault="009404A7" w:rsidP="009404A7">
      <w:pPr>
        <w:jc w:val="right"/>
        <w:rPr>
          <w:b/>
          <w:sz w:val="28"/>
          <w:szCs w:val="28"/>
          <w:lang w:val="uk-UA"/>
        </w:rPr>
      </w:pPr>
      <w:r w:rsidRPr="009C008B">
        <w:rPr>
          <w:b/>
          <w:sz w:val="28"/>
          <w:szCs w:val="28"/>
          <w:lang w:val="uk-UA"/>
        </w:rPr>
        <w:t xml:space="preserve">Життєве кредо : </w:t>
      </w:r>
    </w:p>
    <w:p w:rsidR="009404A7" w:rsidRPr="009C008B" w:rsidRDefault="009404A7" w:rsidP="009404A7">
      <w:pPr>
        <w:jc w:val="right"/>
        <w:rPr>
          <w:sz w:val="28"/>
          <w:szCs w:val="28"/>
          <w:lang w:val="uk-UA"/>
        </w:rPr>
      </w:pPr>
      <w:r w:rsidRPr="009C008B">
        <w:rPr>
          <w:iCs/>
          <w:sz w:val="28"/>
          <w:szCs w:val="28"/>
          <w:lang w:val="uk-UA"/>
        </w:rPr>
        <w:t xml:space="preserve">«Потрібно бути людиною, </w:t>
      </w:r>
      <w:r w:rsidRPr="009C008B">
        <w:rPr>
          <w:iCs/>
          <w:sz w:val="28"/>
          <w:szCs w:val="28"/>
          <w:lang w:val="uk-UA"/>
        </w:rPr>
        <w:br/>
        <w:t>незважаючи на всю жо</w:t>
      </w:r>
      <w:r>
        <w:rPr>
          <w:iCs/>
          <w:sz w:val="28"/>
          <w:szCs w:val="28"/>
          <w:lang w:val="uk-UA"/>
        </w:rPr>
        <w:t>рстокість світу.</w:t>
      </w:r>
      <w:r>
        <w:rPr>
          <w:iCs/>
          <w:sz w:val="28"/>
          <w:szCs w:val="28"/>
          <w:lang w:val="uk-UA"/>
        </w:rPr>
        <w:br/>
        <w:t>І це – можливо»</w:t>
      </w:r>
      <w:r w:rsidRPr="009C008B">
        <w:rPr>
          <w:sz w:val="28"/>
          <w:szCs w:val="28"/>
          <w:lang w:val="uk-UA"/>
        </w:rPr>
        <w:br/>
        <w:t xml:space="preserve">                                 (О. Генрі)</w:t>
      </w:r>
    </w:p>
    <w:p w:rsidR="009404A7" w:rsidRPr="009C008B" w:rsidRDefault="009404A7" w:rsidP="009404A7">
      <w:pPr>
        <w:jc w:val="right"/>
        <w:rPr>
          <w:sz w:val="28"/>
          <w:szCs w:val="28"/>
          <w:lang w:val="uk-UA"/>
        </w:rPr>
      </w:pPr>
    </w:p>
    <w:p w:rsidR="009404A7" w:rsidRPr="009C008B" w:rsidRDefault="009404A7" w:rsidP="009404A7">
      <w:pPr>
        <w:jc w:val="both"/>
        <w:rPr>
          <w:sz w:val="28"/>
          <w:szCs w:val="28"/>
          <w:lang w:val="uk-UA"/>
        </w:rPr>
      </w:pPr>
      <w:r w:rsidRPr="009C008B">
        <w:rPr>
          <w:b/>
          <w:sz w:val="28"/>
          <w:szCs w:val="28"/>
          <w:lang w:val="uk-UA"/>
        </w:rPr>
        <w:t>Освіта:</w:t>
      </w:r>
      <w:r w:rsidRPr="009C008B">
        <w:rPr>
          <w:sz w:val="28"/>
          <w:szCs w:val="28"/>
          <w:lang w:val="uk-UA"/>
        </w:rPr>
        <w:t xml:space="preserve"> Рівненський інститут слов’янознавства Київського славістичного Університету.</w:t>
      </w:r>
    </w:p>
    <w:p w:rsidR="009404A7" w:rsidRPr="009C008B" w:rsidRDefault="009404A7" w:rsidP="009404A7">
      <w:pPr>
        <w:jc w:val="both"/>
        <w:rPr>
          <w:sz w:val="28"/>
          <w:szCs w:val="28"/>
          <w:lang w:val="uk-UA"/>
        </w:rPr>
      </w:pPr>
      <w:r w:rsidRPr="009C008B">
        <w:rPr>
          <w:b/>
          <w:sz w:val="28"/>
          <w:szCs w:val="28"/>
          <w:lang w:val="uk-UA"/>
        </w:rPr>
        <w:t>Спеціальність</w:t>
      </w:r>
      <w:r w:rsidRPr="009C008B">
        <w:rPr>
          <w:sz w:val="28"/>
          <w:szCs w:val="28"/>
          <w:lang w:val="uk-UA"/>
        </w:rPr>
        <w:t xml:space="preserve"> : психологія, рік закінчення навчання 2011р. </w:t>
      </w:r>
    </w:p>
    <w:p w:rsidR="009404A7" w:rsidRPr="009C008B" w:rsidRDefault="009404A7" w:rsidP="009404A7">
      <w:pPr>
        <w:jc w:val="both"/>
        <w:rPr>
          <w:sz w:val="28"/>
          <w:szCs w:val="28"/>
          <w:lang w:val="uk-UA"/>
        </w:rPr>
      </w:pPr>
      <w:r w:rsidRPr="009C008B">
        <w:rPr>
          <w:b/>
          <w:sz w:val="28"/>
          <w:szCs w:val="28"/>
          <w:lang w:val="uk-UA"/>
        </w:rPr>
        <w:t>Стаж роботи</w:t>
      </w:r>
      <w:r w:rsidRPr="009C008B">
        <w:rPr>
          <w:sz w:val="28"/>
          <w:szCs w:val="28"/>
          <w:lang w:val="uk-UA"/>
        </w:rPr>
        <w:t xml:space="preserve"> : 7 років</w:t>
      </w:r>
      <w:r>
        <w:rPr>
          <w:sz w:val="28"/>
          <w:szCs w:val="28"/>
          <w:lang w:val="uk-UA"/>
        </w:rPr>
        <w:t>.</w:t>
      </w:r>
    </w:p>
    <w:p w:rsidR="009404A7" w:rsidRDefault="009404A7" w:rsidP="009404A7">
      <w:pPr>
        <w:jc w:val="both"/>
        <w:rPr>
          <w:sz w:val="28"/>
          <w:szCs w:val="28"/>
          <w:lang w:val="uk-UA"/>
        </w:rPr>
      </w:pPr>
      <w:r w:rsidRPr="00F042C8">
        <w:rPr>
          <w:b/>
          <w:sz w:val="28"/>
          <w:szCs w:val="28"/>
          <w:lang w:val="uk-UA"/>
        </w:rPr>
        <w:t>Кваліф</w:t>
      </w:r>
      <w:r>
        <w:rPr>
          <w:b/>
          <w:sz w:val="28"/>
          <w:szCs w:val="28"/>
          <w:lang w:val="uk-UA"/>
        </w:rPr>
        <w:t>ікаційна категор</w:t>
      </w:r>
      <w:r w:rsidRPr="00F042C8">
        <w:rPr>
          <w:b/>
          <w:sz w:val="28"/>
          <w:szCs w:val="28"/>
          <w:lang w:val="uk-UA"/>
        </w:rPr>
        <w:t>ія</w:t>
      </w:r>
      <w:r w:rsidRPr="009017DF">
        <w:rPr>
          <w:sz w:val="28"/>
          <w:szCs w:val="28"/>
          <w:lang w:val="uk-UA"/>
        </w:rPr>
        <w:t xml:space="preserve"> : ІІ</w:t>
      </w:r>
      <w:r>
        <w:rPr>
          <w:sz w:val="28"/>
          <w:szCs w:val="28"/>
          <w:lang w:val="uk-UA"/>
        </w:rPr>
        <w:t>.</w:t>
      </w:r>
      <w:r w:rsidRPr="009017DF">
        <w:rPr>
          <w:sz w:val="28"/>
          <w:szCs w:val="28"/>
          <w:lang w:val="uk-UA"/>
        </w:rPr>
        <w:t xml:space="preserve"> </w:t>
      </w:r>
    </w:p>
    <w:p w:rsidR="009404A7" w:rsidRPr="00F042C8" w:rsidRDefault="009404A7" w:rsidP="009404A7">
      <w:pPr>
        <w:jc w:val="both"/>
        <w:rPr>
          <w:sz w:val="28"/>
          <w:szCs w:val="28"/>
          <w:lang w:val="uk-UA"/>
        </w:rPr>
      </w:pPr>
      <w:r>
        <w:rPr>
          <w:sz w:val="28"/>
          <w:szCs w:val="28"/>
          <w:lang w:val="uk-UA"/>
        </w:rPr>
        <w:tab/>
        <w:t xml:space="preserve">У своїй роботі найбільшу увагу приділяю роботі з учнями, педагогами, батьками за таким напрямкам: консультаційний, </w:t>
      </w:r>
      <w:proofErr w:type="spellStart"/>
      <w:r>
        <w:rPr>
          <w:sz w:val="28"/>
          <w:szCs w:val="28"/>
          <w:lang w:val="uk-UA"/>
        </w:rPr>
        <w:t>психодіагностичний</w:t>
      </w:r>
      <w:proofErr w:type="spellEnd"/>
      <w:r>
        <w:rPr>
          <w:sz w:val="28"/>
          <w:szCs w:val="28"/>
          <w:lang w:val="uk-UA"/>
        </w:rPr>
        <w:t>,</w:t>
      </w:r>
      <w:r w:rsidRPr="00F042C8">
        <w:rPr>
          <w:b/>
          <w:sz w:val="28"/>
          <w:szCs w:val="28"/>
          <w:lang w:val="uk-UA"/>
        </w:rPr>
        <w:t xml:space="preserve"> </w:t>
      </w:r>
      <w:proofErr w:type="spellStart"/>
      <w:r w:rsidRPr="00F042C8">
        <w:rPr>
          <w:sz w:val="28"/>
          <w:szCs w:val="28"/>
          <w:lang w:val="uk-UA"/>
        </w:rPr>
        <w:t>корекційно-відн</w:t>
      </w:r>
      <w:r>
        <w:rPr>
          <w:sz w:val="28"/>
          <w:szCs w:val="28"/>
          <w:lang w:val="uk-UA"/>
        </w:rPr>
        <w:t>овлювальний</w:t>
      </w:r>
      <w:proofErr w:type="spellEnd"/>
      <w:r>
        <w:rPr>
          <w:sz w:val="28"/>
          <w:szCs w:val="28"/>
          <w:lang w:val="uk-UA"/>
        </w:rPr>
        <w:t xml:space="preserve"> та розвивальний</w:t>
      </w:r>
      <w:r w:rsidRPr="00F042C8">
        <w:rPr>
          <w:sz w:val="28"/>
          <w:szCs w:val="28"/>
          <w:lang w:val="uk-UA"/>
        </w:rPr>
        <w:t>, психологічна просвіта, організаційно-методична робота.</w:t>
      </w:r>
    </w:p>
    <w:p w:rsidR="009404A7" w:rsidRDefault="009404A7" w:rsidP="009404A7">
      <w:pPr>
        <w:jc w:val="both"/>
        <w:rPr>
          <w:i/>
          <w:sz w:val="28"/>
          <w:szCs w:val="28"/>
          <w:lang w:val="uk-UA"/>
        </w:rPr>
      </w:pPr>
      <w:r>
        <w:rPr>
          <w:sz w:val="28"/>
          <w:szCs w:val="28"/>
          <w:lang w:val="uk-UA"/>
        </w:rPr>
        <w:tab/>
      </w:r>
      <w:r w:rsidRPr="00F042C8">
        <w:rPr>
          <w:b/>
          <w:sz w:val="28"/>
          <w:szCs w:val="28"/>
          <w:lang w:val="uk-UA"/>
        </w:rPr>
        <w:t xml:space="preserve">Проблемна </w:t>
      </w:r>
      <w:r>
        <w:rPr>
          <w:b/>
          <w:sz w:val="28"/>
          <w:szCs w:val="28"/>
          <w:lang w:val="uk-UA"/>
        </w:rPr>
        <w:t xml:space="preserve">тема над якою </w:t>
      </w:r>
      <w:r w:rsidRPr="00F042C8">
        <w:rPr>
          <w:b/>
          <w:sz w:val="28"/>
          <w:szCs w:val="28"/>
          <w:lang w:val="uk-UA"/>
        </w:rPr>
        <w:t>працюю</w:t>
      </w:r>
      <w:r w:rsidRPr="009017DF">
        <w:rPr>
          <w:sz w:val="28"/>
          <w:szCs w:val="28"/>
          <w:lang w:val="uk-UA"/>
        </w:rPr>
        <w:t>:</w:t>
      </w:r>
      <w:r>
        <w:rPr>
          <w:sz w:val="28"/>
          <w:szCs w:val="28"/>
          <w:lang w:val="uk-UA"/>
        </w:rPr>
        <w:t xml:space="preserve"> </w:t>
      </w:r>
      <w:r>
        <w:rPr>
          <w:i/>
          <w:sz w:val="28"/>
          <w:szCs w:val="28"/>
          <w:lang w:val="uk-UA"/>
        </w:rPr>
        <w:t>«</w:t>
      </w:r>
      <w:r w:rsidRPr="00F042C8">
        <w:rPr>
          <w:i/>
          <w:sz w:val="28"/>
          <w:szCs w:val="28"/>
          <w:lang w:val="uk-UA"/>
        </w:rPr>
        <w:t xml:space="preserve">Створення комфортного психологічного </w:t>
      </w:r>
      <w:r>
        <w:rPr>
          <w:i/>
          <w:sz w:val="28"/>
          <w:szCs w:val="28"/>
          <w:lang w:val="uk-UA"/>
        </w:rPr>
        <w:t xml:space="preserve">клімату в навчальному закладі». </w:t>
      </w:r>
    </w:p>
    <w:p w:rsidR="009404A7" w:rsidRDefault="009404A7" w:rsidP="009404A7">
      <w:pPr>
        <w:jc w:val="both"/>
        <w:rPr>
          <w:i/>
          <w:sz w:val="28"/>
          <w:szCs w:val="28"/>
          <w:lang w:val="uk-UA"/>
        </w:rPr>
      </w:pPr>
    </w:p>
    <w:p w:rsidR="009404A7" w:rsidRDefault="009404A7" w:rsidP="009404A7">
      <w:pPr>
        <w:jc w:val="both"/>
        <w:rPr>
          <w:b/>
          <w:sz w:val="28"/>
          <w:szCs w:val="28"/>
          <w:lang w:val="uk-UA"/>
        </w:rPr>
      </w:pPr>
      <w:r>
        <w:rPr>
          <w:b/>
          <w:sz w:val="28"/>
          <w:szCs w:val="28"/>
          <w:lang w:val="uk-UA"/>
        </w:rPr>
        <w:t xml:space="preserve">За період роботи </w:t>
      </w:r>
      <w:r w:rsidRPr="00F624A6">
        <w:rPr>
          <w:b/>
          <w:sz w:val="28"/>
          <w:szCs w:val="28"/>
          <w:lang w:val="uk-UA"/>
        </w:rPr>
        <w:t>пройшла навчання та приймала участь в обласни</w:t>
      </w:r>
      <w:r>
        <w:rPr>
          <w:b/>
          <w:sz w:val="28"/>
          <w:szCs w:val="28"/>
          <w:lang w:val="uk-UA"/>
        </w:rPr>
        <w:t>х методичних секціях психологів</w:t>
      </w:r>
      <w:r w:rsidRPr="00F624A6">
        <w:rPr>
          <w:b/>
          <w:sz w:val="28"/>
          <w:szCs w:val="28"/>
          <w:lang w:val="uk-UA"/>
        </w:rPr>
        <w:t xml:space="preserve"> та отримала сертифікати : </w:t>
      </w:r>
    </w:p>
    <w:p w:rsidR="009404A7" w:rsidRPr="00F624A6" w:rsidRDefault="009404A7" w:rsidP="009404A7">
      <w:pPr>
        <w:jc w:val="both"/>
        <w:rPr>
          <w:b/>
          <w:sz w:val="28"/>
          <w:szCs w:val="28"/>
          <w:lang w:val="uk-UA"/>
        </w:rPr>
      </w:pPr>
    </w:p>
    <w:p w:rsidR="009404A7" w:rsidRPr="00F042C8" w:rsidRDefault="009404A7" w:rsidP="009404A7">
      <w:pPr>
        <w:jc w:val="both"/>
        <w:rPr>
          <w:sz w:val="28"/>
          <w:szCs w:val="28"/>
          <w:lang w:val="uk-UA"/>
        </w:rPr>
      </w:pPr>
      <w:r>
        <w:rPr>
          <w:sz w:val="28"/>
          <w:szCs w:val="28"/>
          <w:lang w:val="uk-UA"/>
        </w:rPr>
        <w:t>- т</w:t>
      </w:r>
      <w:r w:rsidRPr="00F042C8">
        <w:rPr>
          <w:sz w:val="28"/>
          <w:szCs w:val="28"/>
          <w:lang w:val="uk-UA"/>
        </w:rPr>
        <w:t>ренінг за участі благодій</w:t>
      </w:r>
      <w:r>
        <w:rPr>
          <w:sz w:val="28"/>
          <w:szCs w:val="28"/>
          <w:lang w:val="uk-UA"/>
        </w:rPr>
        <w:t>ної організації «Чайка» з теми  «Торгівля людьми»</w:t>
      </w:r>
      <w:r w:rsidRPr="00F042C8">
        <w:rPr>
          <w:sz w:val="28"/>
          <w:szCs w:val="28"/>
          <w:lang w:val="uk-UA"/>
        </w:rPr>
        <w:t>;</w:t>
      </w:r>
    </w:p>
    <w:p w:rsidR="009404A7" w:rsidRDefault="009404A7" w:rsidP="009404A7">
      <w:pPr>
        <w:jc w:val="both"/>
        <w:rPr>
          <w:sz w:val="28"/>
          <w:szCs w:val="28"/>
          <w:lang w:val="uk-UA"/>
        </w:rPr>
      </w:pPr>
      <w:r>
        <w:rPr>
          <w:sz w:val="28"/>
          <w:szCs w:val="28"/>
          <w:lang w:val="uk-UA"/>
        </w:rPr>
        <w:t>- «Школа</w:t>
      </w:r>
      <w:r w:rsidRPr="00F042C8">
        <w:rPr>
          <w:sz w:val="28"/>
          <w:szCs w:val="28"/>
          <w:lang w:val="uk-UA"/>
        </w:rPr>
        <w:t xml:space="preserve"> педагогічної майстерності праців</w:t>
      </w:r>
      <w:r>
        <w:rPr>
          <w:sz w:val="28"/>
          <w:szCs w:val="28"/>
          <w:lang w:val="uk-UA"/>
        </w:rPr>
        <w:t>ників психологічної служби ПТНЗ» з теми «</w:t>
      </w:r>
      <w:r w:rsidRPr="00F042C8">
        <w:rPr>
          <w:sz w:val="28"/>
          <w:szCs w:val="28"/>
          <w:lang w:val="uk-UA"/>
        </w:rPr>
        <w:t>Психологічна допомога при адаптац</w:t>
      </w:r>
      <w:r>
        <w:rPr>
          <w:sz w:val="28"/>
          <w:szCs w:val="28"/>
          <w:lang w:val="uk-UA"/>
        </w:rPr>
        <w:t>ії учнів до нових умов навчання»</w:t>
      </w:r>
      <w:r w:rsidRPr="00F042C8">
        <w:rPr>
          <w:sz w:val="28"/>
          <w:szCs w:val="28"/>
          <w:lang w:val="uk-UA"/>
        </w:rPr>
        <w:t>;</w:t>
      </w:r>
    </w:p>
    <w:p w:rsidR="009404A7" w:rsidRDefault="009404A7" w:rsidP="009404A7">
      <w:pPr>
        <w:jc w:val="both"/>
        <w:rPr>
          <w:sz w:val="28"/>
          <w:szCs w:val="28"/>
          <w:lang w:val="uk-UA"/>
        </w:rPr>
      </w:pPr>
      <w:r>
        <w:rPr>
          <w:rFonts w:cs="Arial"/>
          <w:bCs/>
          <w:shadow/>
          <w:color w:val="4D4D4D"/>
          <w:sz w:val="40"/>
          <w:szCs w:val="40"/>
          <w:lang w:val="uk-UA"/>
        </w:rPr>
        <w:t xml:space="preserve">- </w:t>
      </w:r>
      <w:r>
        <w:rPr>
          <w:bCs/>
          <w:sz w:val="28"/>
          <w:szCs w:val="28"/>
          <w:lang w:val="uk-UA"/>
        </w:rPr>
        <w:t xml:space="preserve">на базі </w:t>
      </w:r>
      <w:proofErr w:type="spellStart"/>
      <w:r>
        <w:rPr>
          <w:bCs/>
          <w:sz w:val="28"/>
          <w:szCs w:val="28"/>
          <w:lang w:val="uk-UA"/>
        </w:rPr>
        <w:t>Н</w:t>
      </w:r>
      <w:r w:rsidRPr="00F042C8">
        <w:rPr>
          <w:bCs/>
          <w:sz w:val="28"/>
          <w:szCs w:val="28"/>
          <w:lang w:val="uk-UA"/>
        </w:rPr>
        <w:t>авчально</w:t>
      </w:r>
      <w:proofErr w:type="spellEnd"/>
      <w:r w:rsidRPr="00F042C8">
        <w:rPr>
          <w:bCs/>
          <w:sz w:val="28"/>
          <w:szCs w:val="28"/>
          <w:lang w:val="uk-UA"/>
        </w:rPr>
        <w:t xml:space="preserve"> – методич</w:t>
      </w:r>
      <w:r>
        <w:rPr>
          <w:bCs/>
          <w:sz w:val="28"/>
          <w:szCs w:val="28"/>
          <w:lang w:val="uk-UA"/>
        </w:rPr>
        <w:t xml:space="preserve">ного  центру пройшла навчання: </w:t>
      </w:r>
      <w:r>
        <w:rPr>
          <w:sz w:val="28"/>
          <w:szCs w:val="28"/>
          <w:lang w:val="uk-UA"/>
        </w:rPr>
        <w:t>«</w:t>
      </w:r>
      <w:r w:rsidRPr="00F042C8">
        <w:rPr>
          <w:sz w:val="28"/>
          <w:szCs w:val="28"/>
          <w:lang w:val="uk-UA"/>
        </w:rPr>
        <w:t>Форм</w:t>
      </w:r>
      <w:r>
        <w:rPr>
          <w:sz w:val="28"/>
          <w:szCs w:val="28"/>
          <w:lang w:val="uk-UA"/>
        </w:rPr>
        <w:t>ування здорового способу життя</w:t>
      </w:r>
      <w:r w:rsidRPr="00F042C8">
        <w:rPr>
          <w:sz w:val="28"/>
          <w:szCs w:val="28"/>
          <w:lang w:val="uk-UA"/>
        </w:rPr>
        <w:t xml:space="preserve"> та профілактика В</w:t>
      </w:r>
      <w:r>
        <w:rPr>
          <w:sz w:val="28"/>
          <w:szCs w:val="28"/>
          <w:lang w:val="uk-UA"/>
        </w:rPr>
        <w:t>ІЛ/</w:t>
      </w:r>
      <w:proofErr w:type="spellStart"/>
      <w:r>
        <w:rPr>
          <w:sz w:val="28"/>
          <w:szCs w:val="28"/>
          <w:lang w:val="uk-UA"/>
        </w:rPr>
        <w:t>СНІДу</w:t>
      </w:r>
      <w:proofErr w:type="spellEnd"/>
      <w:r>
        <w:rPr>
          <w:sz w:val="28"/>
          <w:szCs w:val="28"/>
          <w:lang w:val="uk-UA"/>
        </w:rPr>
        <w:t>»;</w:t>
      </w:r>
    </w:p>
    <w:p w:rsidR="009404A7" w:rsidRPr="00F042C8" w:rsidRDefault="009404A7" w:rsidP="009404A7">
      <w:pPr>
        <w:jc w:val="both"/>
        <w:rPr>
          <w:sz w:val="28"/>
          <w:szCs w:val="28"/>
          <w:lang w:val="uk-UA"/>
        </w:rPr>
      </w:pPr>
      <w:r>
        <w:rPr>
          <w:sz w:val="28"/>
          <w:szCs w:val="28"/>
          <w:lang w:val="uk-UA"/>
        </w:rPr>
        <w:t xml:space="preserve">- </w:t>
      </w:r>
      <w:r>
        <w:rPr>
          <w:bCs/>
          <w:sz w:val="28"/>
          <w:szCs w:val="28"/>
          <w:lang w:val="uk-UA"/>
        </w:rPr>
        <w:t>н</w:t>
      </w:r>
      <w:r w:rsidRPr="00F042C8">
        <w:rPr>
          <w:bCs/>
          <w:sz w:val="28"/>
          <w:szCs w:val="28"/>
          <w:lang w:val="uk-UA"/>
        </w:rPr>
        <w:t xml:space="preserve">а базі </w:t>
      </w:r>
      <w:r>
        <w:rPr>
          <w:bCs/>
          <w:sz w:val="28"/>
          <w:szCs w:val="28"/>
          <w:lang w:val="uk-UA"/>
        </w:rPr>
        <w:t xml:space="preserve">Рівненського обласного інституту післядипломної педагогічної освіти </w:t>
      </w:r>
      <w:r>
        <w:rPr>
          <w:sz w:val="28"/>
          <w:szCs w:val="28"/>
          <w:lang w:val="uk-UA"/>
        </w:rPr>
        <w:t xml:space="preserve">пройшла тренінг з питань </w:t>
      </w:r>
      <w:r w:rsidRPr="00F042C8">
        <w:rPr>
          <w:sz w:val="28"/>
          <w:szCs w:val="28"/>
          <w:lang w:val="uk-UA"/>
        </w:rPr>
        <w:t>опитування дітей, що стали жертвами або свідками насильства, а також вчинили насильство.</w:t>
      </w:r>
    </w:p>
    <w:p w:rsidR="009404A7" w:rsidRDefault="009404A7" w:rsidP="00914A23">
      <w:pPr>
        <w:jc w:val="both"/>
        <w:rPr>
          <w:sz w:val="28"/>
          <w:szCs w:val="28"/>
          <w:lang w:val="uk-UA"/>
        </w:rPr>
      </w:pPr>
      <w:r>
        <w:rPr>
          <w:sz w:val="28"/>
          <w:szCs w:val="28"/>
          <w:lang w:val="uk-UA"/>
        </w:rPr>
        <w:t>- «</w:t>
      </w:r>
      <w:proofErr w:type="spellStart"/>
      <w:r w:rsidRPr="00F042C8">
        <w:rPr>
          <w:sz w:val="28"/>
          <w:szCs w:val="28"/>
          <w:lang w:val="uk-UA"/>
        </w:rPr>
        <w:t>Психолого</w:t>
      </w:r>
      <w:proofErr w:type="spellEnd"/>
      <w:r w:rsidRPr="00F042C8">
        <w:rPr>
          <w:sz w:val="28"/>
          <w:szCs w:val="28"/>
          <w:lang w:val="uk-UA"/>
        </w:rPr>
        <w:t xml:space="preserve"> – педагогічний супровід становлення учня ПТНЗ, як </w:t>
      </w:r>
      <w:proofErr w:type="spellStart"/>
      <w:r>
        <w:rPr>
          <w:sz w:val="28"/>
          <w:szCs w:val="28"/>
          <w:lang w:val="uk-UA"/>
        </w:rPr>
        <w:t>конкурентноспроможного</w:t>
      </w:r>
      <w:proofErr w:type="spellEnd"/>
      <w:r>
        <w:rPr>
          <w:sz w:val="28"/>
          <w:szCs w:val="28"/>
          <w:lang w:val="uk-UA"/>
        </w:rPr>
        <w:t xml:space="preserve"> фахівця».</w:t>
      </w:r>
    </w:p>
    <w:p w:rsidR="00D92549" w:rsidRPr="00D92549" w:rsidRDefault="00D92549" w:rsidP="009404A7">
      <w:pPr>
        <w:rPr>
          <w:lang w:val="uk-UA"/>
        </w:rPr>
      </w:pPr>
    </w:p>
    <w:p w:rsidR="009404A7" w:rsidRDefault="009404A7" w:rsidP="009404A7">
      <w:pPr>
        <w:pStyle w:val="a3"/>
        <w:spacing w:before="0" w:beforeAutospacing="0" w:after="0" w:afterAutospacing="0"/>
        <w:jc w:val="center"/>
        <w:rPr>
          <w:rStyle w:val="a7"/>
          <w:color w:val="000000"/>
          <w:sz w:val="27"/>
          <w:szCs w:val="27"/>
          <w:lang w:val="uk-UA"/>
        </w:rPr>
      </w:pPr>
      <w:proofErr w:type="spellStart"/>
      <w:r>
        <w:rPr>
          <w:rStyle w:val="a7"/>
          <w:color w:val="000000"/>
          <w:sz w:val="27"/>
          <w:szCs w:val="27"/>
          <w:lang w:val="uk-UA"/>
        </w:rPr>
        <w:lastRenderedPageBreak/>
        <w:t>Тренінгове</w:t>
      </w:r>
      <w:proofErr w:type="spellEnd"/>
      <w:r>
        <w:rPr>
          <w:rStyle w:val="a7"/>
          <w:color w:val="000000"/>
          <w:sz w:val="27"/>
          <w:szCs w:val="27"/>
          <w:lang w:val="uk-UA"/>
        </w:rPr>
        <w:t xml:space="preserve"> заняття «Цінність родини»</w:t>
      </w:r>
    </w:p>
    <w:p w:rsidR="009404A7" w:rsidRDefault="009404A7" w:rsidP="009404A7">
      <w:pPr>
        <w:pStyle w:val="a3"/>
        <w:spacing w:before="0" w:beforeAutospacing="0" w:after="0" w:afterAutospacing="0"/>
        <w:jc w:val="center"/>
        <w:rPr>
          <w:rStyle w:val="a7"/>
          <w:color w:val="000000"/>
          <w:sz w:val="27"/>
          <w:szCs w:val="27"/>
          <w:lang w:val="uk-UA"/>
        </w:rPr>
      </w:pPr>
    </w:p>
    <w:p w:rsidR="009404A7" w:rsidRPr="008B5BE4" w:rsidRDefault="009404A7" w:rsidP="00F07D0B">
      <w:pPr>
        <w:pStyle w:val="a3"/>
        <w:spacing w:before="0" w:beforeAutospacing="0" w:after="0" w:afterAutospacing="0"/>
        <w:jc w:val="right"/>
        <w:rPr>
          <w:color w:val="000000"/>
          <w:sz w:val="27"/>
          <w:szCs w:val="27"/>
          <w:lang w:val="uk-UA"/>
        </w:rPr>
      </w:pPr>
      <w:r w:rsidRPr="008B5BE4">
        <w:rPr>
          <w:rStyle w:val="a7"/>
          <w:color w:val="000000"/>
          <w:sz w:val="27"/>
          <w:szCs w:val="27"/>
          <w:lang w:val="uk-UA"/>
        </w:rPr>
        <w:t>Сім’я — це те первинне середовище,</w:t>
      </w:r>
    </w:p>
    <w:p w:rsidR="009404A7" w:rsidRPr="008B5BE4" w:rsidRDefault="009404A7" w:rsidP="00F07D0B">
      <w:pPr>
        <w:pStyle w:val="a3"/>
        <w:spacing w:before="150" w:beforeAutospacing="0" w:after="0" w:afterAutospacing="0"/>
        <w:jc w:val="right"/>
        <w:rPr>
          <w:color w:val="000000"/>
          <w:sz w:val="27"/>
          <w:szCs w:val="27"/>
          <w:lang w:val="uk-UA"/>
        </w:rPr>
      </w:pPr>
      <w:r w:rsidRPr="008B5BE4">
        <w:rPr>
          <w:rStyle w:val="a7"/>
          <w:color w:val="000000"/>
          <w:sz w:val="27"/>
          <w:szCs w:val="27"/>
          <w:lang w:val="uk-UA"/>
        </w:rPr>
        <w:t>де людина повинна вчитися творити добро.</w:t>
      </w:r>
    </w:p>
    <w:p w:rsidR="009404A7" w:rsidRPr="008B5BE4" w:rsidRDefault="009404A7" w:rsidP="00F07D0B">
      <w:pPr>
        <w:pStyle w:val="a3"/>
        <w:spacing w:before="150" w:beforeAutospacing="0" w:after="150" w:afterAutospacing="0"/>
        <w:jc w:val="right"/>
        <w:rPr>
          <w:color w:val="000000"/>
          <w:sz w:val="27"/>
          <w:szCs w:val="27"/>
          <w:lang w:val="uk-UA"/>
        </w:rPr>
      </w:pPr>
      <w:r w:rsidRPr="008B5BE4">
        <w:rPr>
          <w:rStyle w:val="a7"/>
          <w:color w:val="000000"/>
          <w:sz w:val="27"/>
          <w:szCs w:val="27"/>
          <w:lang w:val="uk-UA"/>
        </w:rPr>
        <w:t>Сухомлинський В. А.</w:t>
      </w:r>
    </w:p>
    <w:p w:rsidR="009404A7" w:rsidRPr="008B5BE4" w:rsidRDefault="009404A7" w:rsidP="009404A7">
      <w:pPr>
        <w:jc w:val="both"/>
        <w:rPr>
          <w:sz w:val="44"/>
          <w:szCs w:val="44"/>
          <w:lang w:val="uk-UA"/>
        </w:rPr>
      </w:pPr>
      <w:r w:rsidRPr="008B5BE4">
        <w:rPr>
          <w:b/>
          <w:sz w:val="28"/>
          <w:szCs w:val="28"/>
          <w:lang w:val="uk-UA"/>
        </w:rPr>
        <w:t>Мета:</w:t>
      </w:r>
      <w:r>
        <w:rPr>
          <w:b/>
          <w:sz w:val="28"/>
          <w:szCs w:val="28"/>
          <w:lang w:val="uk-UA"/>
        </w:rPr>
        <w:t xml:space="preserve"> </w:t>
      </w:r>
      <w:r w:rsidRPr="008B5BE4">
        <w:rPr>
          <w:color w:val="000000"/>
          <w:sz w:val="28"/>
          <w:szCs w:val="28"/>
          <w:shd w:val="clear" w:color="auto" w:fill="FFFFFF"/>
          <w:lang w:val="uk-UA"/>
        </w:rPr>
        <w:t>розкрити поняття «сім’я», «щаслива родина»</w:t>
      </w:r>
      <w:r w:rsidRPr="008B5BE4">
        <w:rPr>
          <w:sz w:val="28"/>
          <w:szCs w:val="28"/>
          <w:lang w:val="uk-UA"/>
        </w:rPr>
        <w:t xml:space="preserve">; </w:t>
      </w:r>
      <w:r w:rsidRPr="008B5BE4">
        <w:rPr>
          <w:color w:val="000000"/>
          <w:sz w:val="28"/>
          <w:szCs w:val="28"/>
          <w:shd w:val="clear" w:color="auto" w:fill="FFFFFF"/>
          <w:lang w:val="uk-UA"/>
        </w:rPr>
        <w:t xml:space="preserve">  сформувати в учнів  шанобливе ставлення до сім’ї та родинних цінностей.</w:t>
      </w:r>
    </w:p>
    <w:p w:rsidR="009404A7" w:rsidRPr="008B5BE4" w:rsidRDefault="009404A7" w:rsidP="009404A7">
      <w:pPr>
        <w:jc w:val="both"/>
        <w:rPr>
          <w:b/>
          <w:sz w:val="28"/>
          <w:szCs w:val="28"/>
          <w:lang w:val="uk-UA"/>
        </w:rPr>
      </w:pPr>
      <w:r w:rsidRPr="008B5BE4">
        <w:rPr>
          <w:b/>
          <w:sz w:val="28"/>
          <w:szCs w:val="28"/>
          <w:lang w:val="uk-UA"/>
        </w:rPr>
        <w:t>Обладнання</w:t>
      </w:r>
      <w:r>
        <w:rPr>
          <w:b/>
          <w:sz w:val="28"/>
          <w:szCs w:val="28"/>
          <w:lang w:val="uk-UA"/>
        </w:rPr>
        <w:t>:</w:t>
      </w:r>
      <w:r w:rsidRPr="008B5BE4">
        <w:rPr>
          <w:b/>
          <w:sz w:val="28"/>
          <w:szCs w:val="28"/>
          <w:lang w:val="uk-UA"/>
        </w:rPr>
        <w:t xml:space="preserve"> </w:t>
      </w:r>
    </w:p>
    <w:p w:rsidR="009404A7" w:rsidRPr="008B5BE4" w:rsidRDefault="009404A7" w:rsidP="009404A7">
      <w:pPr>
        <w:widowControl/>
        <w:numPr>
          <w:ilvl w:val="0"/>
          <w:numId w:val="39"/>
        </w:numPr>
        <w:autoSpaceDE/>
        <w:autoSpaceDN/>
        <w:adjustRightInd/>
        <w:jc w:val="both"/>
        <w:rPr>
          <w:sz w:val="28"/>
          <w:szCs w:val="28"/>
          <w:lang w:val="uk-UA"/>
        </w:rPr>
      </w:pPr>
      <w:r w:rsidRPr="008B5BE4">
        <w:rPr>
          <w:sz w:val="28"/>
          <w:szCs w:val="28"/>
          <w:lang w:val="uk-UA"/>
        </w:rPr>
        <w:t>Папір формату  А4.</w:t>
      </w:r>
    </w:p>
    <w:p w:rsidR="009404A7" w:rsidRPr="008B5BE4" w:rsidRDefault="009404A7" w:rsidP="009404A7">
      <w:pPr>
        <w:widowControl/>
        <w:numPr>
          <w:ilvl w:val="0"/>
          <w:numId w:val="39"/>
        </w:numPr>
        <w:autoSpaceDE/>
        <w:autoSpaceDN/>
        <w:adjustRightInd/>
        <w:jc w:val="both"/>
        <w:rPr>
          <w:sz w:val="28"/>
          <w:szCs w:val="28"/>
          <w:lang w:val="uk-UA"/>
        </w:rPr>
      </w:pPr>
      <w:r w:rsidRPr="008B5BE4">
        <w:rPr>
          <w:sz w:val="28"/>
          <w:szCs w:val="28"/>
          <w:lang w:val="uk-UA"/>
        </w:rPr>
        <w:t>Маркери, фломастери</w:t>
      </w:r>
      <w:r>
        <w:rPr>
          <w:sz w:val="28"/>
          <w:szCs w:val="28"/>
          <w:lang w:val="uk-UA"/>
        </w:rPr>
        <w:t>.</w:t>
      </w:r>
    </w:p>
    <w:p w:rsidR="009404A7" w:rsidRPr="008B5BE4" w:rsidRDefault="009404A7" w:rsidP="009404A7">
      <w:pPr>
        <w:widowControl/>
        <w:numPr>
          <w:ilvl w:val="0"/>
          <w:numId w:val="39"/>
        </w:numPr>
        <w:autoSpaceDE/>
        <w:autoSpaceDN/>
        <w:adjustRightInd/>
        <w:jc w:val="both"/>
        <w:rPr>
          <w:sz w:val="28"/>
          <w:szCs w:val="28"/>
          <w:lang w:val="uk-UA"/>
        </w:rPr>
      </w:pPr>
      <w:r w:rsidRPr="008B5BE4">
        <w:rPr>
          <w:sz w:val="28"/>
          <w:szCs w:val="28"/>
          <w:lang w:val="uk-UA"/>
        </w:rPr>
        <w:t>Заготовка для плакату: заготовки «Хмарки»; «Щаслива родина», «Найважливіші речі», плакат  «Правила групи».</w:t>
      </w:r>
    </w:p>
    <w:p w:rsidR="009404A7" w:rsidRPr="008B5BE4" w:rsidRDefault="009404A7" w:rsidP="009404A7">
      <w:pPr>
        <w:jc w:val="both"/>
        <w:rPr>
          <w:sz w:val="28"/>
          <w:szCs w:val="28"/>
          <w:lang w:val="uk-UA"/>
        </w:rPr>
      </w:pPr>
      <w:r w:rsidRPr="008B5BE4">
        <w:rPr>
          <w:sz w:val="28"/>
          <w:szCs w:val="28"/>
          <w:lang w:val="uk-UA"/>
        </w:rPr>
        <w:t>Тривалість: 1</w:t>
      </w:r>
      <w:r>
        <w:rPr>
          <w:sz w:val="28"/>
          <w:szCs w:val="28"/>
          <w:lang w:val="uk-UA"/>
        </w:rPr>
        <w:t xml:space="preserve"> </w:t>
      </w:r>
      <w:r w:rsidRPr="008B5BE4">
        <w:rPr>
          <w:sz w:val="28"/>
          <w:szCs w:val="28"/>
          <w:lang w:val="uk-UA"/>
        </w:rPr>
        <w:t>год.</w:t>
      </w:r>
    </w:p>
    <w:p w:rsidR="009404A7" w:rsidRPr="008B5BE4" w:rsidRDefault="009404A7" w:rsidP="009404A7">
      <w:pPr>
        <w:jc w:val="both"/>
        <w:rPr>
          <w:sz w:val="28"/>
          <w:szCs w:val="28"/>
          <w:lang w:val="uk-UA"/>
        </w:rPr>
      </w:pPr>
      <w:r w:rsidRPr="008B5BE4">
        <w:rPr>
          <w:sz w:val="28"/>
          <w:szCs w:val="28"/>
          <w:lang w:val="uk-UA"/>
        </w:rPr>
        <w:t>Кількість учасників: 10</w:t>
      </w:r>
      <w:r>
        <w:rPr>
          <w:sz w:val="28"/>
          <w:szCs w:val="28"/>
          <w:lang w:val="uk-UA"/>
        </w:rPr>
        <w:t>.</w:t>
      </w:r>
    </w:p>
    <w:p w:rsidR="009404A7" w:rsidRPr="008B5BE4" w:rsidRDefault="009404A7" w:rsidP="009404A7">
      <w:pPr>
        <w:tabs>
          <w:tab w:val="left" w:pos="2445"/>
        </w:tabs>
        <w:jc w:val="both"/>
        <w:rPr>
          <w:sz w:val="28"/>
          <w:szCs w:val="28"/>
          <w:lang w:val="uk-UA"/>
        </w:rPr>
      </w:pPr>
      <w:r w:rsidRPr="008B5BE4">
        <w:rPr>
          <w:sz w:val="28"/>
          <w:szCs w:val="28"/>
          <w:lang w:val="uk-UA"/>
        </w:rPr>
        <w:t>Вік:  15-16 років</w:t>
      </w:r>
      <w:r>
        <w:rPr>
          <w:sz w:val="28"/>
          <w:szCs w:val="28"/>
          <w:lang w:val="uk-UA"/>
        </w:rPr>
        <w:t>.</w:t>
      </w:r>
      <w:r w:rsidRPr="008B5BE4">
        <w:rPr>
          <w:sz w:val="28"/>
          <w:szCs w:val="28"/>
          <w:lang w:val="uk-UA"/>
        </w:rPr>
        <w:tab/>
      </w:r>
    </w:p>
    <w:p w:rsidR="009404A7" w:rsidRPr="008B5BE4" w:rsidRDefault="009404A7" w:rsidP="009404A7">
      <w:pPr>
        <w:tabs>
          <w:tab w:val="left" w:pos="2445"/>
        </w:tabs>
        <w:jc w:val="both"/>
        <w:rPr>
          <w:sz w:val="28"/>
          <w:szCs w:val="28"/>
          <w:lang w:val="uk-UA"/>
        </w:rPr>
      </w:pPr>
      <w:r w:rsidRPr="008B5BE4">
        <w:rPr>
          <w:b/>
          <w:sz w:val="28"/>
          <w:szCs w:val="28"/>
          <w:lang w:val="uk-UA"/>
        </w:rPr>
        <w:t>Форма роботи</w:t>
      </w:r>
      <w:r w:rsidRPr="008B5BE4">
        <w:rPr>
          <w:sz w:val="28"/>
          <w:szCs w:val="28"/>
          <w:lang w:val="uk-UA"/>
        </w:rPr>
        <w:t>: групова</w:t>
      </w:r>
      <w:r>
        <w:rPr>
          <w:sz w:val="28"/>
          <w:szCs w:val="28"/>
          <w:lang w:val="uk-UA"/>
        </w:rPr>
        <w:t>.</w:t>
      </w:r>
    </w:p>
    <w:p w:rsidR="009404A7" w:rsidRPr="008B5BE4" w:rsidRDefault="009404A7" w:rsidP="009404A7">
      <w:pPr>
        <w:ind w:left="360"/>
        <w:jc w:val="center"/>
        <w:rPr>
          <w:b/>
          <w:sz w:val="28"/>
          <w:szCs w:val="28"/>
          <w:lang w:val="uk-UA"/>
        </w:rPr>
      </w:pPr>
      <w:r>
        <w:rPr>
          <w:b/>
          <w:sz w:val="28"/>
          <w:szCs w:val="28"/>
          <w:lang w:val="uk-UA"/>
        </w:rPr>
        <w:t>ХІД</w:t>
      </w:r>
      <w:r w:rsidRPr="008B5BE4">
        <w:rPr>
          <w:b/>
          <w:sz w:val="28"/>
          <w:szCs w:val="28"/>
          <w:lang w:val="uk-UA"/>
        </w:rPr>
        <w:t xml:space="preserve"> ТРЕНІНГУ </w:t>
      </w:r>
    </w:p>
    <w:p w:rsidR="009404A7" w:rsidRPr="003B0E52" w:rsidRDefault="009404A7" w:rsidP="009404A7">
      <w:pPr>
        <w:widowControl/>
        <w:numPr>
          <w:ilvl w:val="0"/>
          <w:numId w:val="40"/>
        </w:numPr>
        <w:autoSpaceDE/>
        <w:autoSpaceDN/>
        <w:adjustRightInd/>
        <w:jc w:val="both"/>
        <w:rPr>
          <w:sz w:val="28"/>
          <w:szCs w:val="28"/>
          <w:lang w:val="uk-UA"/>
        </w:rPr>
      </w:pPr>
      <w:r w:rsidRPr="003B0E52">
        <w:rPr>
          <w:b/>
          <w:sz w:val="28"/>
          <w:szCs w:val="28"/>
          <w:lang w:val="uk-UA"/>
        </w:rPr>
        <w:t>Вступне слово тренера</w:t>
      </w:r>
      <w:r w:rsidRPr="003B0E52">
        <w:rPr>
          <w:sz w:val="28"/>
          <w:szCs w:val="28"/>
          <w:lang w:val="uk-UA"/>
        </w:rPr>
        <w:t>.</w:t>
      </w:r>
    </w:p>
    <w:p w:rsidR="009404A7" w:rsidRPr="008B5BE4" w:rsidRDefault="009404A7" w:rsidP="009404A7">
      <w:pPr>
        <w:jc w:val="both"/>
        <w:rPr>
          <w:i/>
          <w:sz w:val="28"/>
          <w:szCs w:val="28"/>
          <w:lang w:val="uk-UA"/>
        </w:rPr>
      </w:pPr>
      <w:r w:rsidRPr="008B5BE4">
        <w:rPr>
          <w:b/>
          <w:i/>
          <w:sz w:val="28"/>
          <w:szCs w:val="28"/>
          <w:lang w:val="uk-UA"/>
        </w:rPr>
        <w:t xml:space="preserve">Мета : </w:t>
      </w:r>
      <w:r w:rsidRPr="008B5BE4">
        <w:rPr>
          <w:i/>
          <w:sz w:val="28"/>
          <w:szCs w:val="28"/>
          <w:lang w:val="uk-UA"/>
        </w:rPr>
        <w:t xml:space="preserve">установка на роботу (3 </w:t>
      </w:r>
      <w:proofErr w:type="spellStart"/>
      <w:r w:rsidRPr="008B5BE4">
        <w:rPr>
          <w:i/>
          <w:sz w:val="28"/>
          <w:szCs w:val="28"/>
          <w:lang w:val="uk-UA"/>
        </w:rPr>
        <w:t>хв</w:t>
      </w:r>
      <w:proofErr w:type="spellEnd"/>
      <w:r w:rsidRPr="008B5BE4">
        <w:rPr>
          <w:i/>
          <w:sz w:val="28"/>
          <w:szCs w:val="28"/>
          <w:lang w:val="uk-UA"/>
        </w:rPr>
        <w:t>).</w:t>
      </w:r>
    </w:p>
    <w:p w:rsidR="009404A7" w:rsidRPr="008B5BE4" w:rsidRDefault="009404A7" w:rsidP="00F07D0B">
      <w:pPr>
        <w:jc w:val="both"/>
        <w:rPr>
          <w:sz w:val="28"/>
          <w:szCs w:val="28"/>
          <w:lang w:val="uk-UA"/>
        </w:rPr>
      </w:pPr>
      <w:r w:rsidRPr="008B5BE4">
        <w:rPr>
          <w:sz w:val="28"/>
          <w:szCs w:val="28"/>
          <w:lang w:val="uk-UA"/>
        </w:rPr>
        <w:t>Доброго дня усім присутнім</w:t>
      </w:r>
      <w:r>
        <w:rPr>
          <w:sz w:val="28"/>
          <w:szCs w:val="28"/>
          <w:lang w:val="uk-UA"/>
        </w:rPr>
        <w:t>,</w:t>
      </w:r>
      <w:r w:rsidRPr="008B5BE4">
        <w:rPr>
          <w:sz w:val="28"/>
          <w:szCs w:val="28"/>
          <w:lang w:val="uk-UA"/>
        </w:rPr>
        <w:t xml:space="preserve"> </w:t>
      </w:r>
      <w:r>
        <w:rPr>
          <w:sz w:val="28"/>
          <w:szCs w:val="28"/>
          <w:lang w:val="uk-UA"/>
        </w:rPr>
        <w:t>я рада вітати Вас. Тема нашого заняття «Цінність родини</w:t>
      </w:r>
      <w:r w:rsidRPr="008B5BE4">
        <w:rPr>
          <w:sz w:val="28"/>
          <w:szCs w:val="28"/>
          <w:lang w:val="uk-UA"/>
        </w:rPr>
        <w:t>».</w:t>
      </w:r>
    </w:p>
    <w:p w:rsidR="009404A7" w:rsidRPr="003B0E52" w:rsidRDefault="009404A7" w:rsidP="009404A7">
      <w:pPr>
        <w:jc w:val="both"/>
        <w:rPr>
          <w:b/>
          <w:sz w:val="28"/>
          <w:szCs w:val="28"/>
          <w:lang w:val="uk-UA"/>
        </w:rPr>
      </w:pPr>
      <w:r w:rsidRPr="003B0E52">
        <w:rPr>
          <w:b/>
          <w:sz w:val="28"/>
          <w:szCs w:val="28"/>
          <w:lang w:val="uk-UA"/>
        </w:rPr>
        <w:t>2. Ознайомлення з правилами роботи</w:t>
      </w:r>
      <w:r>
        <w:rPr>
          <w:b/>
          <w:sz w:val="28"/>
          <w:szCs w:val="28"/>
          <w:lang w:val="uk-UA"/>
        </w:rPr>
        <w:t>.</w:t>
      </w:r>
    </w:p>
    <w:p w:rsidR="009404A7" w:rsidRPr="008B5BE4" w:rsidRDefault="009404A7" w:rsidP="009404A7">
      <w:pPr>
        <w:jc w:val="both"/>
        <w:rPr>
          <w:b/>
          <w:i/>
          <w:sz w:val="28"/>
          <w:szCs w:val="28"/>
          <w:lang w:val="uk-UA"/>
        </w:rPr>
      </w:pPr>
      <w:r w:rsidRPr="008B5BE4">
        <w:rPr>
          <w:b/>
          <w:i/>
          <w:sz w:val="28"/>
          <w:szCs w:val="28"/>
          <w:lang w:val="uk-UA"/>
        </w:rPr>
        <w:t xml:space="preserve">Мета: </w:t>
      </w:r>
      <w:r w:rsidRPr="008B5BE4">
        <w:rPr>
          <w:i/>
          <w:sz w:val="28"/>
          <w:szCs w:val="28"/>
          <w:lang w:val="uk-UA"/>
        </w:rPr>
        <w:t>організація групи та створення можливості для успішної ефективної роботи (3</w:t>
      </w:r>
      <w:r>
        <w:rPr>
          <w:i/>
          <w:sz w:val="28"/>
          <w:szCs w:val="28"/>
          <w:lang w:val="uk-UA"/>
        </w:rPr>
        <w:t xml:space="preserve"> </w:t>
      </w:r>
      <w:proofErr w:type="spellStart"/>
      <w:r>
        <w:rPr>
          <w:i/>
          <w:sz w:val="28"/>
          <w:szCs w:val="28"/>
          <w:lang w:val="uk-UA"/>
        </w:rPr>
        <w:t>хв</w:t>
      </w:r>
      <w:proofErr w:type="spellEnd"/>
      <w:r w:rsidRPr="008B5BE4">
        <w:rPr>
          <w:i/>
          <w:sz w:val="28"/>
          <w:szCs w:val="28"/>
          <w:lang w:val="uk-UA"/>
        </w:rPr>
        <w:t>)</w:t>
      </w:r>
      <w:r>
        <w:rPr>
          <w:i/>
          <w:sz w:val="28"/>
          <w:szCs w:val="28"/>
          <w:lang w:val="uk-UA"/>
        </w:rPr>
        <w:t>.</w:t>
      </w:r>
    </w:p>
    <w:p w:rsidR="009404A7" w:rsidRPr="008B5BE4" w:rsidRDefault="009404A7" w:rsidP="009404A7">
      <w:pPr>
        <w:ind w:firstLine="360"/>
        <w:jc w:val="both"/>
        <w:rPr>
          <w:sz w:val="28"/>
          <w:szCs w:val="28"/>
          <w:lang w:val="uk-UA"/>
        </w:rPr>
      </w:pPr>
      <w:r w:rsidRPr="008B5BE4">
        <w:rPr>
          <w:sz w:val="28"/>
          <w:szCs w:val="28"/>
          <w:lang w:val="uk-UA"/>
        </w:rPr>
        <w:t>Запропонувати присутнім встановити правила роботи на тренінгу та обов'язково включити до переліку такі правила:</w:t>
      </w:r>
    </w:p>
    <w:p w:rsidR="009404A7" w:rsidRPr="008B5BE4" w:rsidRDefault="009404A7" w:rsidP="009404A7">
      <w:pPr>
        <w:widowControl/>
        <w:numPr>
          <w:ilvl w:val="0"/>
          <w:numId w:val="41"/>
        </w:numPr>
        <w:autoSpaceDE/>
        <w:autoSpaceDN/>
        <w:adjustRightInd/>
        <w:jc w:val="both"/>
        <w:rPr>
          <w:sz w:val="28"/>
          <w:szCs w:val="28"/>
          <w:lang w:val="uk-UA"/>
        </w:rPr>
      </w:pPr>
      <w:r w:rsidRPr="008B5BE4">
        <w:rPr>
          <w:sz w:val="28"/>
          <w:szCs w:val="28"/>
          <w:lang w:val="uk-UA"/>
        </w:rPr>
        <w:t>Говорити по черзі, коротко, не перебиваючи інших.</w:t>
      </w:r>
    </w:p>
    <w:p w:rsidR="009404A7" w:rsidRPr="008B5BE4" w:rsidRDefault="009404A7" w:rsidP="009404A7">
      <w:pPr>
        <w:widowControl/>
        <w:numPr>
          <w:ilvl w:val="0"/>
          <w:numId w:val="41"/>
        </w:numPr>
        <w:autoSpaceDE/>
        <w:autoSpaceDN/>
        <w:adjustRightInd/>
        <w:jc w:val="both"/>
        <w:rPr>
          <w:sz w:val="28"/>
          <w:szCs w:val="28"/>
          <w:lang w:val="uk-UA"/>
        </w:rPr>
      </w:pPr>
      <w:r w:rsidRPr="008B5BE4">
        <w:rPr>
          <w:sz w:val="28"/>
          <w:szCs w:val="28"/>
          <w:lang w:val="uk-UA"/>
        </w:rPr>
        <w:t>Бути позитивними.</w:t>
      </w:r>
    </w:p>
    <w:p w:rsidR="009404A7" w:rsidRPr="008B5BE4" w:rsidRDefault="009404A7" w:rsidP="009404A7">
      <w:pPr>
        <w:widowControl/>
        <w:numPr>
          <w:ilvl w:val="0"/>
          <w:numId w:val="41"/>
        </w:numPr>
        <w:autoSpaceDE/>
        <w:autoSpaceDN/>
        <w:adjustRightInd/>
        <w:jc w:val="both"/>
        <w:rPr>
          <w:sz w:val="28"/>
          <w:szCs w:val="28"/>
          <w:lang w:val="uk-UA"/>
        </w:rPr>
      </w:pPr>
      <w:r w:rsidRPr="008B5BE4">
        <w:rPr>
          <w:sz w:val="28"/>
          <w:szCs w:val="28"/>
          <w:lang w:val="uk-UA"/>
        </w:rPr>
        <w:t>Пам'ятати про конфіденційність.</w:t>
      </w:r>
    </w:p>
    <w:p w:rsidR="009404A7" w:rsidRPr="008B5BE4" w:rsidRDefault="009404A7" w:rsidP="009404A7">
      <w:pPr>
        <w:widowControl/>
        <w:numPr>
          <w:ilvl w:val="0"/>
          <w:numId w:val="41"/>
        </w:numPr>
        <w:autoSpaceDE/>
        <w:autoSpaceDN/>
        <w:adjustRightInd/>
        <w:jc w:val="both"/>
        <w:rPr>
          <w:sz w:val="28"/>
          <w:szCs w:val="28"/>
          <w:lang w:val="uk-UA"/>
        </w:rPr>
      </w:pPr>
      <w:r w:rsidRPr="008B5BE4">
        <w:rPr>
          <w:sz w:val="28"/>
          <w:szCs w:val="28"/>
          <w:lang w:val="uk-UA"/>
        </w:rPr>
        <w:t>Бути активними.</w:t>
      </w:r>
    </w:p>
    <w:p w:rsidR="009404A7" w:rsidRPr="008B5BE4" w:rsidRDefault="009404A7" w:rsidP="009404A7">
      <w:pPr>
        <w:widowControl/>
        <w:numPr>
          <w:ilvl w:val="0"/>
          <w:numId w:val="41"/>
        </w:numPr>
        <w:autoSpaceDE/>
        <w:autoSpaceDN/>
        <w:adjustRightInd/>
        <w:jc w:val="both"/>
        <w:rPr>
          <w:sz w:val="28"/>
          <w:szCs w:val="28"/>
          <w:lang w:val="uk-UA"/>
        </w:rPr>
      </w:pPr>
      <w:r w:rsidRPr="008B5BE4">
        <w:rPr>
          <w:sz w:val="28"/>
          <w:szCs w:val="28"/>
          <w:lang w:val="uk-UA"/>
        </w:rPr>
        <w:t>Правило піднятої руки.</w:t>
      </w:r>
    </w:p>
    <w:p w:rsidR="009404A7" w:rsidRPr="008B5BE4" w:rsidRDefault="009404A7" w:rsidP="009404A7">
      <w:pPr>
        <w:widowControl/>
        <w:numPr>
          <w:ilvl w:val="0"/>
          <w:numId w:val="41"/>
        </w:numPr>
        <w:autoSpaceDE/>
        <w:autoSpaceDN/>
        <w:adjustRightInd/>
        <w:jc w:val="both"/>
        <w:rPr>
          <w:sz w:val="28"/>
          <w:szCs w:val="28"/>
          <w:lang w:val="uk-UA"/>
        </w:rPr>
      </w:pPr>
      <w:r>
        <w:rPr>
          <w:noProof/>
          <w:lang w:val="uk-UA" w:eastAsia="uk-UA"/>
        </w:rPr>
        <w:drawing>
          <wp:anchor distT="0" distB="0" distL="114300" distR="114300" simplePos="0" relativeHeight="251705344" behindDoc="1" locked="0" layoutInCell="1" allowOverlap="1">
            <wp:simplePos x="0" y="0"/>
            <wp:positionH relativeFrom="column">
              <wp:posOffset>3852545</wp:posOffset>
            </wp:positionH>
            <wp:positionV relativeFrom="paragraph">
              <wp:posOffset>194310</wp:posOffset>
            </wp:positionV>
            <wp:extent cx="2095500" cy="1581150"/>
            <wp:effectExtent l="19050" t="0" r="0" b="0"/>
            <wp:wrapTight wrapText="bothSides">
              <wp:wrapPolygon edited="0">
                <wp:start x="-196" y="0"/>
                <wp:lineTo x="-196" y="21340"/>
                <wp:lineTo x="21600" y="21340"/>
                <wp:lineTo x="21600" y="0"/>
                <wp:lineTo x="-196" y="0"/>
              </wp:wrapPolygon>
            </wp:wrapTight>
            <wp:docPr id="24" name="Рисунок 17" descr="DSC0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517"/>
                    <pic:cNvPicPr>
                      <a:picLocks noChangeAspect="1" noChangeArrowheads="1"/>
                    </pic:cNvPicPr>
                  </pic:nvPicPr>
                  <pic:blipFill>
                    <a:blip r:embed="rId25" cstate="print"/>
                    <a:srcRect/>
                    <a:stretch>
                      <a:fillRect/>
                    </a:stretch>
                  </pic:blipFill>
                  <pic:spPr bwMode="auto">
                    <a:xfrm>
                      <a:off x="0" y="0"/>
                      <a:ext cx="2095500" cy="1581150"/>
                    </a:xfrm>
                    <a:prstGeom prst="rect">
                      <a:avLst/>
                    </a:prstGeom>
                    <a:noFill/>
                  </pic:spPr>
                </pic:pic>
              </a:graphicData>
            </a:graphic>
          </wp:anchor>
        </w:drawing>
      </w:r>
      <w:r>
        <w:rPr>
          <w:sz w:val="28"/>
          <w:szCs w:val="28"/>
          <w:lang w:val="uk-UA"/>
        </w:rPr>
        <w:t>Вимкне</w:t>
      </w:r>
      <w:r w:rsidRPr="008B5BE4">
        <w:rPr>
          <w:sz w:val="28"/>
          <w:szCs w:val="28"/>
          <w:lang w:val="uk-UA"/>
        </w:rPr>
        <w:t>ні телефони</w:t>
      </w:r>
      <w:r>
        <w:rPr>
          <w:sz w:val="28"/>
          <w:szCs w:val="28"/>
          <w:lang w:val="uk-UA"/>
        </w:rPr>
        <w:t>.</w:t>
      </w:r>
    </w:p>
    <w:p w:rsidR="009404A7" w:rsidRPr="003B0E52" w:rsidRDefault="009404A7" w:rsidP="009404A7">
      <w:pPr>
        <w:ind w:left="360"/>
        <w:jc w:val="both"/>
        <w:rPr>
          <w:sz w:val="28"/>
          <w:szCs w:val="28"/>
          <w:lang w:val="uk-UA"/>
        </w:rPr>
      </w:pPr>
      <w:r w:rsidRPr="009176D2">
        <w:rPr>
          <w:b/>
          <w:sz w:val="28"/>
          <w:szCs w:val="28"/>
          <w:lang w:val="uk-UA"/>
        </w:rPr>
        <w:t>3.</w:t>
      </w:r>
      <w:r w:rsidRPr="003B0E52">
        <w:rPr>
          <w:sz w:val="28"/>
          <w:szCs w:val="28"/>
          <w:lang w:val="uk-UA"/>
        </w:rPr>
        <w:t xml:space="preserve"> </w:t>
      </w:r>
      <w:r w:rsidRPr="003B0E52">
        <w:rPr>
          <w:b/>
          <w:sz w:val="28"/>
          <w:szCs w:val="28"/>
          <w:lang w:val="uk-UA"/>
        </w:rPr>
        <w:t>Очікування «Хмари сподівань»</w:t>
      </w:r>
      <w:r>
        <w:rPr>
          <w:b/>
          <w:sz w:val="28"/>
          <w:szCs w:val="28"/>
          <w:lang w:val="uk-UA"/>
        </w:rPr>
        <w:t>.</w:t>
      </w:r>
    </w:p>
    <w:p w:rsidR="009404A7" w:rsidRPr="008B5BE4" w:rsidRDefault="009404A7" w:rsidP="009404A7">
      <w:pPr>
        <w:jc w:val="both"/>
        <w:rPr>
          <w:i/>
          <w:sz w:val="28"/>
          <w:szCs w:val="28"/>
          <w:lang w:val="uk-UA"/>
        </w:rPr>
      </w:pPr>
      <w:r w:rsidRPr="008B5BE4">
        <w:rPr>
          <w:b/>
          <w:i/>
          <w:sz w:val="28"/>
          <w:szCs w:val="28"/>
          <w:lang w:val="uk-UA"/>
        </w:rPr>
        <w:t xml:space="preserve">Мета: </w:t>
      </w:r>
      <w:r w:rsidRPr="008B5BE4">
        <w:rPr>
          <w:i/>
          <w:sz w:val="28"/>
          <w:szCs w:val="28"/>
          <w:lang w:val="uk-UA"/>
        </w:rPr>
        <w:t xml:space="preserve"> мотивація та усвідомлення відповідальності за досяг</w:t>
      </w:r>
      <w:r>
        <w:rPr>
          <w:i/>
          <w:sz w:val="28"/>
          <w:szCs w:val="28"/>
          <w:lang w:val="uk-UA"/>
        </w:rPr>
        <w:t xml:space="preserve">нення певних результатів  (5 </w:t>
      </w:r>
      <w:proofErr w:type="spellStart"/>
      <w:r>
        <w:rPr>
          <w:i/>
          <w:sz w:val="28"/>
          <w:szCs w:val="28"/>
          <w:lang w:val="uk-UA"/>
        </w:rPr>
        <w:t>хв</w:t>
      </w:r>
      <w:proofErr w:type="spellEnd"/>
      <w:r w:rsidRPr="008B5BE4">
        <w:rPr>
          <w:i/>
          <w:sz w:val="28"/>
          <w:szCs w:val="28"/>
          <w:lang w:val="uk-UA"/>
        </w:rPr>
        <w:t>).</w:t>
      </w:r>
    </w:p>
    <w:p w:rsidR="009404A7" w:rsidRPr="008B5BE4" w:rsidRDefault="009404A7" w:rsidP="009404A7">
      <w:pPr>
        <w:ind w:firstLine="360"/>
        <w:jc w:val="both"/>
        <w:rPr>
          <w:b/>
          <w:i/>
          <w:sz w:val="28"/>
          <w:szCs w:val="28"/>
          <w:lang w:val="uk-UA"/>
        </w:rPr>
      </w:pPr>
      <w:r w:rsidRPr="008B5BE4">
        <w:rPr>
          <w:sz w:val="28"/>
          <w:szCs w:val="28"/>
          <w:lang w:val="uk-UA"/>
        </w:rPr>
        <w:t xml:space="preserve">Запропонувати продовжити речення </w:t>
      </w:r>
      <w:r>
        <w:rPr>
          <w:b/>
          <w:i/>
          <w:sz w:val="28"/>
          <w:szCs w:val="28"/>
          <w:lang w:val="uk-UA"/>
        </w:rPr>
        <w:t>ві</w:t>
      </w:r>
      <w:r w:rsidRPr="008B5BE4">
        <w:rPr>
          <w:b/>
          <w:i/>
          <w:sz w:val="28"/>
          <w:szCs w:val="28"/>
          <w:lang w:val="uk-UA"/>
        </w:rPr>
        <w:t>д цього тренінгу я очікую… ).</w:t>
      </w:r>
    </w:p>
    <w:p w:rsidR="009404A7" w:rsidRPr="008B5BE4" w:rsidRDefault="009404A7" w:rsidP="009404A7">
      <w:pPr>
        <w:ind w:firstLine="360"/>
        <w:jc w:val="both"/>
        <w:rPr>
          <w:sz w:val="28"/>
          <w:szCs w:val="28"/>
          <w:lang w:val="uk-UA"/>
        </w:rPr>
      </w:pPr>
      <w:r>
        <w:rPr>
          <w:b/>
          <w:sz w:val="28"/>
          <w:szCs w:val="28"/>
          <w:lang w:val="uk-UA"/>
        </w:rPr>
        <w:t>4. Гра</w:t>
      </w:r>
      <w:r w:rsidRPr="008B5BE4">
        <w:rPr>
          <w:b/>
          <w:sz w:val="28"/>
          <w:szCs w:val="28"/>
          <w:lang w:val="uk-UA"/>
        </w:rPr>
        <w:t xml:space="preserve"> «Привітання»</w:t>
      </w:r>
      <w:r w:rsidRPr="008B5BE4">
        <w:rPr>
          <w:sz w:val="28"/>
          <w:szCs w:val="28"/>
          <w:lang w:val="uk-UA"/>
        </w:rPr>
        <w:t>.</w:t>
      </w:r>
      <w:r w:rsidRPr="008B5BE4">
        <w:rPr>
          <w:snapToGrid w:val="0"/>
          <w:color w:val="000000"/>
          <w:w w:val="1"/>
          <w:sz w:val="2"/>
          <w:szCs w:val="2"/>
          <w:bdr w:val="none" w:sz="0" w:space="0" w:color="auto" w:frame="1"/>
          <w:shd w:val="clear" w:color="auto" w:fill="000000"/>
          <w:lang w:val="uk-UA"/>
        </w:rPr>
        <w:t xml:space="preserve"> </w:t>
      </w:r>
    </w:p>
    <w:p w:rsidR="009404A7" w:rsidRPr="008B5BE4" w:rsidRDefault="009404A7" w:rsidP="009404A7">
      <w:pPr>
        <w:jc w:val="both"/>
        <w:rPr>
          <w:b/>
          <w:i/>
          <w:sz w:val="28"/>
          <w:szCs w:val="28"/>
          <w:lang w:val="uk-UA"/>
        </w:rPr>
      </w:pPr>
      <w:r w:rsidRPr="008B5BE4">
        <w:rPr>
          <w:sz w:val="28"/>
          <w:szCs w:val="28"/>
          <w:lang w:val="uk-UA"/>
        </w:rPr>
        <w:t xml:space="preserve"> </w:t>
      </w:r>
      <w:r w:rsidRPr="008B5BE4">
        <w:rPr>
          <w:b/>
          <w:i/>
          <w:sz w:val="28"/>
          <w:szCs w:val="28"/>
          <w:lang w:val="uk-UA"/>
        </w:rPr>
        <w:t xml:space="preserve">Мета: </w:t>
      </w:r>
      <w:r w:rsidRPr="008B5BE4">
        <w:rPr>
          <w:i/>
          <w:sz w:val="28"/>
          <w:szCs w:val="28"/>
          <w:lang w:val="uk-UA"/>
        </w:rPr>
        <w:t>допомогти учасникам тренінгу краще пізнати один одного, створит</w:t>
      </w:r>
      <w:r>
        <w:rPr>
          <w:i/>
          <w:sz w:val="28"/>
          <w:szCs w:val="28"/>
          <w:lang w:val="uk-UA"/>
        </w:rPr>
        <w:t xml:space="preserve">и сприятливу атмосферу  (5-7 </w:t>
      </w:r>
      <w:proofErr w:type="spellStart"/>
      <w:r>
        <w:rPr>
          <w:i/>
          <w:sz w:val="28"/>
          <w:szCs w:val="28"/>
          <w:lang w:val="uk-UA"/>
        </w:rPr>
        <w:t>хв</w:t>
      </w:r>
      <w:proofErr w:type="spellEnd"/>
      <w:r w:rsidRPr="008B5BE4">
        <w:rPr>
          <w:i/>
          <w:sz w:val="28"/>
          <w:szCs w:val="28"/>
          <w:lang w:val="uk-UA"/>
        </w:rPr>
        <w:t>)</w:t>
      </w:r>
      <w:r w:rsidRPr="008B5BE4">
        <w:rPr>
          <w:b/>
          <w:i/>
          <w:sz w:val="28"/>
          <w:szCs w:val="28"/>
          <w:lang w:val="uk-UA"/>
        </w:rPr>
        <w:t>.</w:t>
      </w:r>
    </w:p>
    <w:p w:rsidR="009404A7" w:rsidRPr="008B5BE4" w:rsidRDefault="009404A7" w:rsidP="009404A7">
      <w:pPr>
        <w:ind w:firstLine="348"/>
        <w:jc w:val="both"/>
        <w:rPr>
          <w:sz w:val="28"/>
          <w:szCs w:val="28"/>
          <w:lang w:val="uk-UA"/>
        </w:rPr>
      </w:pPr>
      <w:r w:rsidRPr="008B5BE4">
        <w:rPr>
          <w:sz w:val="28"/>
          <w:szCs w:val="28"/>
          <w:lang w:val="uk-UA"/>
        </w:rPr>
        <w:t>Усі стоять у колі, один виходить у центр, називає своє ім’я і те, що він любить чи вміє добре робити</w:t>
      </w:r>
      <w:r>
        <w:rPr>
          <w:sz w:val="28"/>
          <w:szCs w:val="28"/>
          <w:lang w:val="uk-UA"/>
        </w:rPr>
        <w:t xml:space="preserve"> </w:t>
      </w:r>
      <w:r w:rsidRPr="008B5BE4">
        <w:rPr>
          <w:sz w:val="28"/>
          <w:szCs w:val="28"/>
          <w:lang w:val="uk-UA"/>
        </w:rPr>
        <w:t xml:space="preserve">(«я люблю танцювати» та </w:t>
      </w:r>
      <w:r>
        <w:rPr>
          <w:sz w:val="28"/>
          <w:szCs w:val="28"/>
          <w:lang w:val="uk-UA"/>
        </w:rPr>
        <w:t>ін.</w:t>
      </w:r>
      <w:r w:rsidRPr="008B5BE4">
        <w:rPr>
          <w:sz w:val="28"/>
          <w:szCs w:val="28"/>
          <w:lang w:val="uk-UA"/>
        </w:rPr>
        <w:t xml:space="preserve">). у відповідь усі </w:t>
      </w:r>
      <w:r w:rsidRPr="008B5BE4">
        <w:rPr>
          <w:sz w:val="28"/>
          <w:szCs w:val="28"/>
          <w:lang w:val="uk-UA"/>
        </w:rPr>
        <w:lastRenderedPageBreak/>
        <w:t>промовляють: «Ти - молодець»! і піднімають вгору великий палець</w:t>
      </w:r>
      <w:r>
        <w:rPr>
          <w:sz w:val="28"/>
          <w:szCs w:val="28"/>
          <w:lang w:val="uk-UA"/>
        </w:rPr>
        <w:t>. Т</w:t>
      </w:r>
      <w:r w:rsidRPr="008B5BE4">
        <w:rPr>
          <w:sz w:val="28"/>
          <w:szCs w:val="28"/>
          <w:lang w:val="uk-UA"/>
        </w:rPr>
        <w:t>ак по черзі кожен</w:t>
      </w:r>
      <w:r>
        <w:rPr>
          <w:sz w:val="28"/>
          <w:szCs w:val="28"/>
          <w:lang w:val="uk-UA"/>
        </w:rPr>
        <w:t xml:space="preserve"> учасник</w:t>
      </w:r>
      <w:r w:rsidRPr="008B5BE4">
        <w:rPr>
          <w:sz w:val="28"/>
          <w:szCs w:val="28"/>
          <w:lang w:val="uk-UA"/>
        </w:rPr>
        <w:t>.</w:t>
      </w:r>
    </w:p>
    <w:p w:rsidR="009404A7" w:rsidRPr="008B5BE4" w:rsidRDefault="009404A7" w:rsidP="009404A7">
      <w:pPr>
        <w:widowControl/>
        <w:numPr>
          <w:ilvl w:val="0"/>
          <w:numId w:val="39"/>
        </w:numPr>
        <w:autoSpaceDE/>
        <w:autoSpaceDN/>
        <w:adjustRightInd/>
        <w:rPr>
          <w:b/>
          <w:sz w:val="28"/>
          <w:szCs w:val="28"/>
          <w:lang w:val="uk-UA"/>
        </w:rPr>
      </w:pPr>
      <w:r w:rsidRPr="008B5BE4">
        <w:rPr>
          <w:b/>
          <w:sz w:val="28"/>
          <w:szCs w:val="28"/>
          <w:lang w:val="uk-UA"/>
        </w:rPr>
        <w:t>Інформаційне повідомлення</w:t>
      </w:r>
      <w:r>
        <w:rPr>
          <w:b/>
          <w:sz w:val="28"/>
          <w:szCs w:val="28"/>
          <w:lang w:val="uk-UA"/>
        </w:rPr>
        <w:t>.</w:t>
      </w:r>
    </w:p>
    <w:p w:rsidR="009404A7" w:rsidRPr="001C6E87" w:rsidRDefault="009404A7" w:rsidP="009404A7">
      <w:pPr>
        <w:ind w:firstLine="360"/>
        <w:rPr>
          <w:sz w:val="28"/>
          <w:szCs w:val="28"/>
          <w:lang w:val="uk-UA"/>
        </w:rPr>
      </w:pPr>
      <w:r w:rsidRPr="008B5BE4">
        <w:rPr>
          <w:b/>
          <w:sz w:val="28"/>
          <w:szCs w:val="28"/>
          <w:lang w:val="uk-UA"/>
        </w:rPr>
        <w:t>Мета</w:t>
      </w:r>
      <w:r w:rsidRPr="003B0E52">
        <w:rPr>
          <w:i/>
          <w:lang w:val="uk-UA"/>
        </w:rPr>
        <w:t xml:space="preserve">: </w:t>
      </w:r>
      <w:r w:rsidRPr="001C6E87">
        <w:rPr>
          <w:i/>
          <w:sz w:val="28"/>
          <w:szCs w:val="28"/>
          <w:lang w:val="uk-UA"/>
        </w:rPr>
        <w:t>ознайомити з поняттям «Юність»</w:t>
      </w:r>
      <w:r w:rsidRPr="001C6E87">
        <w:rPr>
          <w:sz w:val="28"/>
          <w:szCs w:val="28"/>
          <w:lang w:val="uk-UA"/>
        </w:rPr>
        <w:t xml:space="preserve"> (3хв.)</w:t>
      </w:r>
    </w:p>
    <w:p w:rsidR="009404A7" w:rsidRDefault="009404A7" w:rsidP="009404A7">
      <w:pPr>
        <w:ind w:firstLine="360"/>
        <w:jc w:val="both"/>
        <w:rPr>
          <w:sz w:val="28"/>
          <w:szCs w:val="28"/>
          <w:lang w:val="uk-UA"/>
        </w:rPr>
      </w:pPr>
      <w:r w:rsidRPr="008B5BE4">
        <w:rPr>
          <w:sz w:val="28"/>
          <w:szCs w:val="28"/>
          <w:lang w:val="uk-UA"/>
        </w:rPr>
        <w:t>Слово психолога.  «Юність – чудова пора життя, сповнена відкр</w:t>
      </w:r>
      <w:r>
        <w:rPr>
          <w:sz w:val="28"/>
          <w:szCs w:val="28"/>
          <w:lang w:val="uk-UA"/>
        </w:rPr>
        <w:t>иттям</w:t>
      </w:r>
      <w:r w:rsidRPr="008B5BE4">
        <w:rPr>
          <w:sz w:val="28"/>
          <w:szCs w:val="28"/>
          <w:lang w:val="uk-UA"/>
        </w:rPr>
        <w:t>, надіями і планами. Важливий етап духовного розвитку людини, час пошуку самого себе. Свого місця у світі, усвідомлення життєвої місії, формування базових принци</w:t>
      </w:r>
      <w:r>
        <w:rPr>
          <w:sz w:val="28"/>
          <w:szCs w:val="28"/>
          <w:lang w:val="uk-UA"/>
        </w:rPr>
        <w:t>пів і життєвих цінностей».</w:t>
      </w:r>
    </w:p>
    <w:p w:rsidR="009404A7" w:rsidRPr="008B5BE4" w:rsidRDefault="009404A7" w:rsidP="009404A7">
      <w:pPr>
        <w:ind w:firstLine="360"/>
        <w:jc w:val="both"/>
        <w:rPr>
          <w:sz w:val="28"/>
          <w:szCs w:val="28"/>
          <w:lang w:val="uk-UA"/>
        </w:rPr>
      </w:pPr>
      <w:r w:rsidRPr="008B5BE4">
        <w:rPr>
          <w:sz w:val="28"/>
          <w:szCs w:val="28"/>
          <w:lang w:val="uk-UA"/>
        </w:rPr>
        <w:t xml:space="preserve"> Цінності – це те, що важливо для людини. Цінності впливають на поведінку людини і визначають її життєвий шлях. Навіть якщо не докладати жодних зусиль, цінності сформуються під впливом життєвих обставин і оточення (батьків, друзів, фільмів та навіть реклами).</w:t>
      </w:r>
    </w:p>
    <w:p w:rsidR="009404A7" w:rsidRPr="008B5BE4" w:rsidRDefault="009404A7" w:rsidP="00F07D0B">
      <w:pPr>
        <w:ind w:firstLine="360"/>
        <w:jc w:val="both"/>
        <w:rPr>
          <w:sz w:val="28"/>
          <w:szCs w:val="28"/>
          <w:lang w:val="uk-UA"/>
        </w:rPr>
      </w:pPr>
      <w:r w:rsidRPr="008B5BE4">
        <w:rPr>
          <w:sz w:val="28"/>
          <w:szCs w:val="28"/>
          <w:lang w:val="uk-UA"/>
        </w:rPr>
        <w:t xml:space="preserve"> У к</w:t>
      </w:r>
      <w:r>
        <w:rPr>
          <w:sz w:val="28"/>
          <w:szCs w:val="28"/>
          <w:lang w:val="uk-UA"/>
        </w:rPr>
        <w:t xml:space="preserve">ожного є свій перелік цінностей, </w:t>
      </w:r>
      <w:r w:rsidRPr="008B5BE4">
        <w:rPr>
          <w:sz w:val="28"/>
          <w:szCs w:val="28"/>
          <w:lang w:val="uk-UA"/>
        </w:rPr>
        <w:t>але існує кілька десятків цінно</w:t>
      </w:r>
      <w:r>
        <w:rPr>
          <w:sz w:val="28"/>
          <w:szCs w:val="28"/>
          <w:lang w:val="uk-UA"/>
        </w:rPr>
        <w:t>стей спільних для всіх людей не</w:t>
      </w:r>
      <w:r w:rsidRPr="008B5BE4">
        <w:rPr>
          <w:sz w:val="28"/>
          <w:szCs w:val="28"/>
          <w:lang w:val="uk-UA"/>
        </w:rPr>
        <w:t>залежно від того</w:t>
      </w:r>
      <w:r>
        <w:rPr>
          <w:sz w:val="28"/>
          <w:szCs w:val="28"/>
          <w:lang w:val="uk-UA"/>
        </w:rPr>
        <w:t>,</w:t>
      </w:r>
      <w:r w:rsidRPr="008B5BE4">
        <w:rPr>
          <w:sz w:val="28"/>
          <w:szCs w:val="28"/>
          <w:lang w:val="uk-UA"/>
        </w:rPr>
        <w:t xml:space="preserve"> у що вони вірять і де живуть. </w:t>
      </w:r>
      <w:r>
        <w:rPr>
          <w:noProof/>
          <w:lang w:val="uk-UA" w:eastAsia="uk-UA"/>
        </w:rPr>
        <w:drawing>
          <wp:anchor distT="0" distB="0" distL="114300" distR="114300" simplePos="0" relativeHeight="251702272" behindDoc="0" locked="0" layoutInCell="1" allowOverlap="1">
            <wp:simplePos x="0" y="0"/>
            <wp:positionH relativeFrom="column">
              <wp:posOffset>223520</wp:posOffset>
            </wp:positionH>
            <wp:positionV relativeFrom="paragraph">
              <wp:posOffset>0</wp:posOffset>
            </wp:positionV>
            <wp:extent cx="1943100" cy="1457325"/>
            <wp:effectExtent l="19050" t="0" r="0" b="0"/>
            <wp:wrapSquare wrapText="bothSides"/>
            <wp:docPr id="27" name="Рисунок 14" descr="DSC0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1519"/>
                    <pic:cNvPicPr>
                      <a:picLocks noChangeAspect="1" noChangeArrowheads="1"/>
                    </pic:cNvPicPr>
                  </pic:nvPicPr>
                  <pic:blipFill>
                    <a:blip r:embed="rId26" cstate="print"/>
                    <a:srcRect/>
                    <a:stretch>
                      <a:fillRect/>
                    </a:stretch>
                  </pic:blipFill>
                  <pic:spPr bwMode="auto">
                    <a:xfrm>
                      <a:off x="0" y="0"/>
                      <a:ext cx="1943100" cy="1457325"/>
                    </a:xfrm>
                    <a:prstGeom prst="rect">
                      <a:avLst/>
                    </a:prstGeom>
                    <a:noFill/>
                  </pic:spPr>
                </pic:pic>
              </a:graphicData>
            </a:graphic>
          </wp:anchor>
        </w:drawing>
      </w:r>
    </w:p>
    <w:p w:rsidR="009404A7" w:rsidRPr="008B5BE4" w:rsidRDefault="009404A7" w:rsidP="009404A7">
      <w:pPr>
        <w:widowControl/>
        <w:numPr>
          <w:ilvl w:val="0"/>
          <w:numId w:val="39"/>
        </w:numPr>
        <w:autoSpaceDE/>
        <w:autoSpaceDN/>
        <w:adjustRightInd/>
        <w:jc w:val="both"/>
        <w:rPr>
          <w:sz w:val="28"/>
          <w:szCs w:val="28"/>
          <w:lang w:val="uk-UA"/>
        </w:rPr>
      </w:pPr>
      <w:r w:rsidRPr="008B5BE4">
        <w:rPr>
          <w:b/>
          <w:sz w:val="28"/>
          <w:szCs w:val="28"/>
          <w:lang w:val="uk-UA"/>
        </w:rPr>
        <w:t>Гра  «Цінності</w:t>
      </w:r>
      <w:r w:rsidRPr="008B5BE4">
        <w:rPr>
          <w:sz w:val="28"/>
          <w:szCs w:val="28"/>
          <w:lang w:val="uk-UA"/>
        </w:rPr>
        <w:t xml:space="preserve">». </w:t>
      </w:r>
    </w:p>
    <w:p w:rsidR="009404A7" w:rsidRPr="002F6561" w:rsidRDefault="009404A7" w:rsidP="009404A7">
      <w:pPr>
        <w:ind w:left="360"/>
        <w:jc w:val="both"/>
        <w:rPr>
          <w:sz w:val="28"/>
          <w:szCs w:val="28"/>
          <w:lang w:val="uk-UA"/>
        </w:rPr>
      </w:pPr>
      <w:r w:rsidRPr="008B5BE4">
        <w:rPr>
          <w:b/>
          <w:sz w:val="28"/>
          <w:szCs w:val="28"/>
          <w:lang w:val="uk-UA"/>
        </w:rPr>
        <w:t xml:space="preserve">Мета: </w:t>
      </w:r>
      <w:r w:rsidRPr="002F6561">
        <w:rPr>
          <w:i/>
          <w:sz w:val="28"/>
          <w:szCs w:val="28"/>
          <w:lang w:val="uk-UA"/>
        </w:rPr>
        <w:t>активізувати роботу в групах та покращити знання уча</w:t>
      </w:r>
      <w:r>
        <w:rPr>
          <w:i/>
          <w:sz w:val="28"/>
          <w:szCs w:val="28"/>
          <w:lang w:val="uk-UA"/>
        </w:rPr>
        <w:t>сників щодо цінностей життя(7хв</w:t>
      </w:r>
      <w:r w:rsidRPr="002F6561">
        <w:rPr>
          <w:i/>
          <w:sz w:val="28"/>
          <w:szCs w:val="28"/>
          <w:lang w:val="uk-UA"/>
        </w:rPr>
        <w:t>)</w:t>
      </w:r>
      <w:r>
        <w:rPr>
          <w:i/>
          <w:sz w:val="28"/>
          <w:szCs w:val="28"/>
          <w:lang w:val="uk-UA"/>
        </w:rPr>
        <w:t>.</w:t>
      </w:r>
      <w:r w:rsidRPr="002F6561">
        <w:rPr>
          <w:sz w:val="28"/>
          <w:szCs w:val="28"/>
          <w:lang w:val="uk-UA"/>
        </w:rPr>
        <w:t xml:space="preserve"> </w:t>
      </w:r>
    </w:p>
    <w:p w:rsidR="009404A7" w:rsidRPr="008B5BE4" w:rsidRDefault="009404A7" w:rsidP="00F07D0B">
      <w:pPr>
        <w:ind w:left="360"/>
        <w:jc w:val="both"/>
        <w:rPr>
          <w:sz w:val="28"/>
          <w:szCs w:val="28"/>
          <w:lang w:val="uk-UA"/>
        </w:rPr>
      </w:pPr>
      <w:r w:rsidRPr="008B5BE4">
        <w:rPr>
          <w:b/>
          <w:sz w:val="28"/>
          <w:szCs w:val="28"/>
          <w:lang w:val="uk-UA"/>
        </w:rPr>
        <w:tab/>
      </w:r>
      <w:r w:rsidRPr="008B5BE4">
        <w:rPr>
          <w:sz w:val="28"/>
          <w:szCs w:val="28"/>
          <w:lang w:val="uk-UA"/>
        </w:rPr>
        <w:t xml:space="preserve"> Запро</w:t>
      </w:r>
      <w:r>
        <w:rPr>
          <w:sz w:val="28"/>
          <w:szCs w:val="28"/>
          <w:lang w:val="uk-UA"/>
        </w:rPr>
        <w:t xml:space="preserve">понуйте кожному визначити та назвати, які </w:t>
      </w:r>
      <w:r w:rsidRPr="008B5BE4">
        <w:rPr>
          <w:sz w:val="28"/>
          <w:szCs w:val="28"/>
          <w:lang w:val="uk-UA"/>
        </w:rPr>
        <w:t>ж цінності вони знають.</w:t>
      </w:r>
    </w:p>
    <w:p w:rsidR="009404A7" w:rsidRPr="008B5BE4" w:rsidRDefault="009404A7" w:rsidP="009404A7">
      <w:pPr>
        <w:widowControl/>
        <w:numPr>
          <w:ilvl w:val="0"/>
          <w:numId w:val="39"/>
        </w:numPr>
        <w:tabs>
          <w:tab w:val="clear" w:pos="360"/>
          <w:tab w:val="num" w:pos="0"/>
        </w:tabs>
        <w:autoSpaceDE/>
        <w:autoSpaceDN/>
        <w:adjustRightInd/>
        <w:ind w:left="0" w:firstLine="426"/>
        <w:jc w:val="both"/>
        <w:rPr>
          <w:b/>
          <w:sz w:val="28"/>
          <w:szCs w:val="28"/>
          <w:lang w:val="uk-UA"/>
        </w:rPr>
      </w:pPr>
      <w:r w:rsidRPr="008B5BE4">
        <w:rPr>
          <w:b/>
          <w:sz w:val="28"/>
          <w:szCs w:val="28"/>
          <w:lang w:val="uk-UA"/>
        </w:rPr>
        <w:t>Вправа  «Аналізуємо життєві цінності»</w:t>
      </w:r>
      <w:r>
        <w:rPr>
          <w:b/>
          <w:sz w:val="28"/>
          <w:szCs w:val="28"/>
          <w:lang w:val="uk-UA"/>
        </w:rPr>
        <w:t>.</w:t>
      </w:r>
      <w:r w:rsidRPr="008B5BE4">
        <w:rPr>
          <w:b/>
          <w:sz w:val="28"/>
          <w:szCs w:val="28"/>
          <w:lang w:val="uk-UA"/>
        </w:rPr>
        <w:t xml:space="preserve"> </w:t>
      </w:r>
    </w:p>
    <w:p w:rsidR="009404A7" w:rsidRPr="002F6561" w:rsidRDefault="009404A7" w:rsidP="009404A7">
      <w:pPr>
        <w:tabs>
          <w:tab w:val="num" w:pos="0"/>
        </w:tabs>
        <w:ind w:firstLine="426"/>
        <w:jc w:val="both"/>
        <w:rPr>
          <w:b/>
          <w:sz w:val="28"/>
          <w:szCs w:val="28"/>
          <w:lang w:val="uk-UA"/>
        </w:rPr>
      </w:pPr>
      <w:r w:rsidRPr="008B5BE4">
        <w:rPr>
          <w:b/>
          <w:sz w:val="28"/>
          <w:szCs w:val="28"/>
          <w:lang w:val="uk-UA"/>
        </w:rPr>
        <w:t xml:space="preserve">Мета: </w:t>
      </w:r>
      <w:r w:rsidRPr="002F6561">
        <w:rPr>
          <w:i/>
          <w:sz w:val="28"/>
          <w:szCs w:val="28"/>
          <w:lang w:val="uk-UA"/>
        </w:rPr>
        <w:t>закріпити знання учасників щодо цінностей життя на основі притчі (10хв)</w:t>
      </w:r>
      <w:r>
        <w:rPr>
          <w:i/>
          <w:sz w:val="28"/>
          <w:szCs w:val="28"/>
          <w:lang w:val="uk-UA"/>
        </w:rPr>
        <w:t>.</w:t>
      </w:r>
    </w:p>
    <w:p w:rsidR="009404A7" w:rsidRPr="008B5BE4" w:rsidRDefault="009404A7" w:rsidP="009404A7">
      <w:pPr>
        <w:tabs>
          <w:tab w:val="num" w:pos="0"/>
        </w:tabs>
        <w:ind w:firstLine="426"/>
        <w:jc w:val="center"/>
        <w:rPr>
          <w:b/>
          <w:sz w:val="28"/>
          <w:szCs w:val="28"/>
          <w:lang w:val="uk-UA"/>
        </w:rPr>
      </w:pPr>
      <w:r w:rsidRPr="008B5BE4">
        <w:rPr>
          <w:b/>
          <w:sz w:val="28"/>
          <w:szCs w:val="28"/>
          <w:lang w:val="uk-UA"/>
        </w:rPr>
        <w:t xml:space="preserve">Притча </w:t>
      </w:r>
    </w:p>
    <w:p w:rsidR="009404A7" w:rsidRPr="008B5BE4" w:rsidRDefault="009404A7" w:rsidP="009404A7">
      <w:pPr>
        <w:tabs>
          <w:tab w:val="num" w:pos="0"/>
        </w:tabs>
        <w:ind w:firstLine="426"/>
        <w:jc w:val="both"/>
        <w:rPr>
          <w:sz w:val="28"/>
          <w:szCs w:val="28"/>
          <w:lang w:val="uk-UA"/>
        </w:rPr>
      </w:pPr>
      <w:r w:rsidRPr="008B5BE4">
        <w:rPr>
          <w:sz w:val="28"/>
          <w:szCs w:val="28"/>
          <w:lang w:val="uk-UA"/>
        </w:rPr>
        <w:t>Один юна</w:t>
      </w:r>
      <w:r>
        <w:rPr>
          <w:sz w:val="28"/>
          <w:szCs w:val="28"/>
          <w:lang w:val="uk-UA"/>
        </w:rPr>
        <w:t>к увесь час непокоївся щодо</w:t>
      </w:r>
      <w:r w:rsidRPr="008B5BE4">
        <w:rPr>
          <w:sz w:val="28"/>
          <w:szCs w:val="28"/>
          <w:lang w:val="uk-UA"/>
        </w:rPr>
        <w:t xml:space="preserve"> свого життя і майбутнього. Якось, гуляючи берегом моря, зустрів він мудрого старця. </w:t>
      </w:r>
    </w:p>
    <w:p w:rsidR="009404A7" w:rsidRPr="008B5BE4" w:rsidRDefault="009404A7" w:rsidP="009404A7">
      <w:pPr>
        <w:tabs>
          <w:tab w:val="num" w:pos="709"/>
        </w:tabs>
        <w:ind w:left="426"/>
        <w:jc w:val="both"/>
        <w:rPr>
          <w:sz w:val="28"/>
          <w:szCs w:val="28"/>
          <w:lang w:val="uk-UA"/>
        </w:rPr>
      </w:pPr>
      <w:r>
        <w:rPr>
          <w:sz w:val="28"/>
          <w:szCs w:val="28"/>
          <w:lang w:val="uk-UA"/>
        </w:rPr>
        <w:t>- Щ</w:t>
      </w:r>
      <w:r w:rsidRPr="008B5BE4">
        <w:rPr>
          <w:sz w:val="28"/>
          <w:szCs w:val="28"/>
          <w:lang w:val="uk-UA"/>
        </w:rPr>
        <w:t>о тебе тривожить, юначе? – запитав старець.</w:t>
      </w:r>
    </w:p>
    <w:p w:rsidR="009404A7" w:rsidRPr="008B5BE4" w:rsidRDefault="009404A7" w:rsidP="009404A7">
      <w:pPr>
        <w:widowControl/>
        <w:numPr>
          <w:ilvl w:val="1"/>
          <w:numId w:val="39"/>
        </w:numPr>
        <w:tabs>
          <w:tab w:val="clear" w:pos="1440"/>
          <w:tab w:val="num" w:pos="0"/>
          <w:tab w:val="num" w:pos="426"/>
        </w:tabs>
        <w:autoSpaceDE/>
        <w:autoSpaceDN/>
        <w:adjustRightInd/>
        <w:ind w:left="0" w:firstLine="426"/>
        <w:jc w:val="both"/>
        <w:rPr>
          <w:sz w:val="28"/>
          <w:szCs w:val="28"/>
          <w:lang w:val="uk-UA"/>
        </w:rPr>
      </w:pPr>
      <w:r w:rsidRPr="008B5BE4">
        <w:rPr>
          <w:sz w:val="28"/>
          <w:szCs w:val="28"/>
          <w:lang w:val="uk-UA"/>
        </w:rPr>
        <w:t>Здається, я не можу збагнути, що в житті для мене найважливіше,  - відповів юнак.</w:t>
      </w:r>
    </w:p>
    <w:p w:rsidR="009404A7" w:rsidRPr="008B5BE4" w:rsidRDefault="009404A7" w:rsidP="009404A7">
      <w:pPr>
        <w:widowControl/>
        <w:numPr>
          <w:ilvl w:val="1"/>
          <w:numId w:val="39"/>
        </w:numPr>
        <w:tabs>
          <w:tab w:val="clear" w:pos="1440"/>
          <w:tab w:val="num" w:pos="0"/>
          <w:tab w:val="num" w:pos="426"/>
        </w:tabs>
        <w:autoSpaceDE/>
        <w:autoSpaceDN/>
        <w:adjustRightInd/>
        <w:ind w:left="0" w:firstLine="426"/>
        <w:jc w:val="both"/>
        <w:rPr>
          <w:sz w:val="28"/>
          <w:szCs w:val="28"/>
          <w:lang w:val="uk-UA"/>
        </w:rPr>
      </w:pPr>
      <w:r w:rsidRPr="008B5BE4">
        <w:rPr>
          <w:sz w:val="28"/>
          <w:szCs w:val="28"/>
          <w:lang w:val="uk-UA"/>
        </w:rPr>
        <w:t>Це дуже просто, - сказав старець. Він підняв із землі порожнього глечика і почав заповнювати його камінням завбільшки з кулак.</w:t>
      </w:r>
    </w:p>
    <w:p w:rsidR="009404A7" w:rsidRPr="008B5BE4" w:rsidRDefault="009404A7" w:rsidP="009404A7">
      <w:pPr>
        <w:tabs>
          <w:tab w:val="num" w:pos="0"/>
        </w:tabs>
        <w:ind w:firstLine="426"/>
        <w:jc w:val="both"/>
        <w:rPr>
          <w:sz w:val="28"/>
          <w:szCs w:val="28"/>
          <w:lang w:val="uk-UA"/>
        </w:rPr>
      </w:pPr>
      <w:r w:rsidRPr="008B5BE4">
        <w:rPr>
          <w:sz w:val="28"/>
          <w:szCs w:val="28"/>
          <w:lang w:val="uk-UA"/>
        </w:rPr>
        <w:t>Заповнивши глечика по вінця, запитав.</w:t>
      </w:r>
    </w:p>
    <w:p w:rsidR="009404A7" w:rsidRPr="008B5BE4" w:rsidRDefault="009404A7" w:rsidP="009404A7">
      <w:pPr>
        <w:widowControl/>
        <w:numPr>
          <w:ilvl w:val="1"/>
          <w:numId w:val="39"/>
        </w:numPr>
        <w:tabs>
          <w:tab w:val="clear" w:pos="1440"/>
          <w:tab w:val="num" w:pos="0"/>
          <w:tab w:val="num" w:pos="709"/>
        </w:tabs>
        <w:autoSpaceDE/>
        <w:autoSpaceDN/>
        <w:adjustRightInd/>
        <w:ind w:left="0" w:firstLine="426"/>
        <w:jc w:val="both"/>
        <w:rPr>
          <w:sz w:val="28"/>
          <w:szCs w:val="28"/>
          <w:lang w:val="uk-UA"/>
        </w:rPr>
      </w:pPr>
      <w:r w:rsidRPr="008B5BE4">
        <w:rPr>
          <w:sz w:val="28"/>
          <w:szCs w:val="28"/>
          <w:lang w:val="uk-UA"/>
        </w:rPr>
        <w:t>Цей глечик повний, чи не так?</w:t>
      </w:r>
    </w:p>
    <w:p w:rsidR="009404A7" w:rsidRPr="008B5BE4" w:rsidRDefault="009404A7" w:rsidP="009404A7">
      <w:pPr>
        <w:widowControl/>
        <w:numPr>
          <w:ilvl w:val="1"/>
          <w:numId w:val="39"/>
        </w:numPr>
        <w:tabs>
          <w:tab w:val="clear" w:pos="1440"/>
          <w:tab w:val="num" w:pos="0"/>
          <w:tab w:val="num" w:pos="709"/>
        </w:tabs>
        <w:autoSpaceDE/>
        <w:autoSpaceDN/>
        <w:adjustRightInd/>
        <w:ind w:left="0" w:firstLine="426"/>
        <w:jc w:val="both"/>
        <w:rPr>
          <w:sz w:val="28"/>
          <w:szCs w:val="28"/>
          <w:lang w:val="uk-UA"/>
        </w:rPr>
      </w:pPr>
      <w:r w:rsidRPr="008B5BE4">
        <w:rPr>
          <w:sz w:val="28"/>
          <w:szCs w:val="28"/>
          <w:lang w:val="uk-UA"/>
        </w:rPr>
        <w:t>Так, - погодився юнак.</w:t>
      </w:r>
    </w:p>
    <w:p w:rsidR="009404A7" w:rsidRPr="008B5BE4" w:rsidRDefault="009404A7" w:rsidP="009404A7">
      <w:pPr>
        <w:tabs>
          <w:tab w:val="num" w:pos="0"/>
        </w:tabs>
        <w:ind w:firstLine="426"/>
        <w:jc w:val="both"/>
        <w:rPr>
          <w:sz w:val="28"/>
          <w:szCs w:val="28"/>
          <w:lang w:val="uk-UA"/>
        </w:rPr>
      </w:pPr>
      <w:r w:rsidRPr="008B5BE4">
        <w:rPr>
          <w:sz w:val="28"/>
          <w:szCs w:val="28"/>
          <w:lang w:val="uk-UA"/>
        </w:rPr>
        <w:t>Старець мовчки кивнув, узяв жменю дрібних камінців, кинув їх у глечик і злегка потрусив. Камінці заповнили пустоти між великим камінням. Він усміхнувся і запитав:</w:t>
      </w:r>
    </w:p>
    <w:p w:rsidR="009404A7" w:rsidRPr="008B5BE4" w:rsidRDefault="009404A7" w:rsidP="009404A7">
      <w:pPr>
        <w:widowControl/>
        <w:numPr>
          <w:ilvl w:val="1"/>
          <w:numId w:val="39"/>
        </w:numPr>
        <w:tabs>
          <w:tab w:val="clear" w:pos="1440"/>
          <w:tab w:val="num" w:pos="0"/>
          <w:tab w:val="num" w:pos="709"/>
        </w:tabs>
        <w:autoSpaceDE/>
        <w:autoSpaceDN/>
        <w:adjustRightInd/>
        <w:ind w:left="0" w:firstLine="426"/>
        <w:jc w:val="both"/>
        <w:rPr>
          <w:sz w:val="28"/>
          <w:szCs w:val="28"/>
          <w:lang w:val="uk-UA"/>
        </w:rPr>
      </w:pPr>
      <w:r w:rsidRPr="008B5BE4">
        <w:rPr>
          <w:sz w:val="28"/>
          <w:szCs w:val="28"/>
          <w:lang w:val="uk-UA"/>
        </w:rPr>
        <w:t>А тепер глечик повний?</w:t>
      </w:r>
    </w:p>
    <w:p w:rsidR="009404A7" w:rsidRPr="008B5BE4" w:rsidRDefault="009404A7" w:rsidP="009404A7">
      <w:pPr>
        <w:tabs>
          <w:tab w:val="num" w:pos="0"/>
        </w:tabs>
        <w:ind w:firstLine="426"/>
        <w:jc w:val="both"/>
        <w:rPr>
          <w:sz w:val="28"/>
          <w:szCs w:val="28"/>
          <w:lang w:val="uk-UA"/>
        </w:rPr>
      </w:pPr>
      <w:r w:rsidRPr="008B5BE4">
        <w:rPr>
          <w:sz w:val="28"/>
          <w:szCs w:val="28"/>
          <w:lang w:val="uk-UA"/>
        </w:rPr>
        <w:t>Юнак ствердно кивнув. Тоді старець узяв піску і висипав його у глечик. Пісок заповнив пустоти, що залишилися.</w:t>
      </w:r>
    </w:p>
    <w:p w:rsidR="009404A7" w:rsidRPr="008B5BE4" w:rsidRDefault="009404A7" w:rsidP="009404A7">
      <w:pPr>
        <w:widowControl/>
        <w:numPr>
          <w:ilvl w:val="1"/>
          <w:numId w:val="39"/>
        </w:numPr>
        <w:tabs>
          <w:tab w:val="clear" w:pos="1440"/>
          <w:tab w:val="num" w:pos="0"/>
          <w:tab w:val="num" w:pos="426"/>
        </w:tabs>
        <w:autoSpaceDE/>
        <w:autoSpaceDN/>
        <w:adjustRightInd/>
        <w:ind w:left="0" w:firstLine="426"/>
        <w:jc w:val="both"/>
        <w:rPr>
          <w:sz w:val="28"/>
          <w:szCs w:val="28"/>
          <w:lang w:val="uk-UA"/>
        </w:rPr>
      </w:pPr>
      <w:r w:rsidRPr="008B5BE4">
        <w:rPr>
          <w:sz w:val="28"/>
          <w:szCs w:val="28"/>
          <w:lang w:val="uk-UA"/>
        </w:rPr>
        <w:t xml:space="preserve">Ось відповідь на твоє запитання, - сказав старець. – Велике каміння – це найважливіші речі в житті: родина, кохання, твій духовний розвиток, </w:t>
      </w:r>
      <w:r w:rsidRPr="008B5BE4">
        <w:rPr>
          <w:sz w:val="28"/>
          <w:szCs w:val="28"/>
          <w:lang w:val="uk-UA"/>
        </w:rPr>
        <w:lastRenderedPageBreak/>
        <w:t xml:space="preserve">мудрість. Якщо втратиш усе, крім цього, твоє життя все одно буде повним. Він хвильку помовчав, а відтак мовив: </w:t>
      </w:r>
    </w:p>
    <w:p w:rsidR="009404A7" w:rsidRPr="008B5BE4" w:rsidRDefault="009404A7" w:rsidP="009404A7">
      <w:pPr>
        <w:widowControl/>
        <w:numPr>
          <w:ilvl w:val="1"/>
          <w:numId w:val="39"/>
        </w:numPr>
        <w:tabs>
          <w:tab w:val="clear" w:pos="1440"/>
          <w:tab w:val="num" w:pos="0"/>
          <w:tab w:val="num" w:pos="426"/>
        </w:tabs>
        <w:autoSpaceDE/>
        <w:autoSpaceDN/>
        <w:adjustRightInd/>
        <w:ind w:left="0" w:firstLine="426"/>
        <w:jc w:val="both"/>
        <w:rPr>
          <w:sz w:val="28"/>
          <w:szCs w:val="28"/>
          <w:lang w:val="uk-UA"/>
        </w:rPr>
      </w:pPr>
      <w:r w:rsidRPr="008B5BE4">
        <w:rPr>
          <w:sz w:val="28"/>
          <w:szCs w:val="28"/>
          <w:lang w:val="uk-UA"/>
        </w:rPr>
        <w:t xml:space="preserve"> Дрібні камінці – це також важливі для тебе речі: робота, дім, матеріальний добробут. А пісок – дрібниці, які насправді не мають жодного значення.</w:t>
      </w:r>
    </w:p>
    <w:p w:rsidR="009404A7" w:rsidRPr="008B5BE4" w:rsidRDefault="009404A7" w:rsidP="009404A7">
      <w:pPr>
        <w:tabs>
          <w:tab w:val="num" w:pos="0"/>
        </w:tabs>
        <w:ind w:firstLine="426"/>
        <w:jc w:val="both"/>
        <w:rPr>
          <w:sz w:val="28"/>
          <w:szCs w:val="28"/>
          <w:lang w:val="uk-UA"/>
        </w:rPr>
      </w:pPr>
      <w:r>
        <w:rPr>
          <w:sz w:val="28"/>
          <w:szCs w:val="28"/>
          <w:lang w:val="uk-UA"/>
        </w:rPr>
        <w:t>Юнак слухав дуже уважно</w:t>
      </w:r>
      <w:r w:rsidRPr="008B5BE4">
        <w:rPr>
          <w:sz w:val="28"/>
          <w:szCs w:val="28"/>
          <w:lang w:val="uk-UA"/>
        </w:rPr>
        <w:t xml:space="preserve"> і старець продовжив:</w:t>
      </w:r>
    </w:p>
    <w:p w:rsidR="009404A7" w:rsidRPr="00F07D0B" w:rsidRDefault="009404A7" w:rsidP="00F07D0B">
      <w:pPr>
        <w:widowControl/>
        <w:numPr>
          <w:ilvl w:val="1"/>
          <w:numId w:val="39"/>
        </w:numPr>
        <w:tabs>
          <w:tab w:val="clear" w:pos="1440"/>
          <w:tab w:val="num" w:pos="0"/>
          <w:tab w:val="num" w:pos="426"/>
        </w:tabs>
        <w:autoSpaceDE/>
        <w:autoSpaceDN/>
        <w:adjustRightInd/>
        <w:ind w:left="0" w:firstLine="426"/>
        <w:jc w:val="both"/>
        <w:rPr>
          <w:sz w:val="28"/>
          <w:szCs w:val="28"/>
          <w:lang w:val="uk-UA"/>
        </w:rPr>
      </w:pPr>
      <w:r w:rsidRPr="008B5BE4">
        <w:rPr>
          <w:sz w:val="28"/>
          <w:szCs w:val="28"/>
          <w:lang w:val="uk-UA"/>
        </w:rPr>
        <w:t>Деякі люди роблять помилку. Вони сп</w:t>
      </w:r>
      <w:r>
        <w:rPr>
          <w:sz w:val="28"/>
          <w:szCs w:val="28"/>
          <w:lang w:val="uk-UA"/>
        </w:rPr>
        <w:t>очатку засипають у глечик пісок</w:t>
      </w:r>
      <w:r w:rsidRPr="008B5BE4">
        <w:rPr>
          <w:sz w:val="28"/>
          <w:szCs w:val="28"/>
          <w:lang w:val="uk-UA"/>
        </w:rPr>
        <w:t xml:space="preserve"> і в ньому не лишається місця для каміння. Так і в житті. Якщо витрачати  сили на дрібні  речі, у ньому не буде місця для найважливіших цінностей. Тому передусім подбай про велике каміння, не забувай і про дрібне. А пісок хвилі життя самі </w:t>
      </w:r>
      <w:proofErr w:type="spellStart"/>
      <w:r w:rsidRPr="008B5BE4">
        <w:rPr>
          <w:sz w:val="28"/>
          <w:szCs w:val="28"/>
          <w:lang w:val="uk-UA"/>
        </w:rPr>
        <w:t>наб</w:t>
      </w:r>
      <w:proofErr w:type="spellEnd"/>
      <w:r w:rsidRPr="0092641D">
        <w:rPr>
          <w:sz w:val="28"/>
          <w:szCs w:val="28"/>
        </w:rPr>
        <w:t>`</w:t>
      </w:r>
      <w:proofErr w:type="spellStart"/>
      <w:r w:rsidRPr="008B5BE4">
        <w:rPr>
          <w:sz w:val="28"/>
          <w:szCs w:val="28"/>
          <w:lang w:val="uk-UA"/>
        </w:rPr>
        <w:t>ють</w:t>
      </w:r>
      <w:proofErr w:type="spellEnd"/>
      <w:r w:rsidRPr="008B5BE4">
        <w:rPr>
          <w:sz w:val="28"/>
          <w:szCs w:val="28"/>
          <w:lang w:val="uk-UA"/>
        </w:rPr>
        <w:t xml:space="preserve"> у проміжки між ними.</w:t>
      </w:r>
    </w:p>
    <w:p w:rsidR="009404A7" w:rsidRPr="008B5BE4" w:rsidRDefault="009404A7" w:rsidP="009404A7">
      <w:pPr>
        <w:widowControl/>
        <w:numPr>
          <w:ilvl w:val="0"/>
          <w:numId w:val="39"/>
        </w:numPr>
        <w:tabs>
          <w:tab w:val="clear" w:pos="360"/>
          <w:tab w:val="num" w:pos="0"/>
        </w:tabs>
        <w:autoSpaceDE/>
        <w:autoSpaceDN/>
        <w:adjustRightInd/>
        <w:ind w:left="0" w:firstLine="426"/>
        <w:jc w:val="both"/>
        <w:rPr>
          <w:b/>
          <w:sz w:val="28"/>
          <w:szCs w:val="28"/>
          <w:lang w:val="uk-UA"/>
        </w:rPr>
      </w:pPr>
      <w:r>
        <w:rPr>
          <w:noProof/>
          <w:lang w:val="uk-UA" w:eastAsia="uk-UA"/>
        </w:rPr>
        <w:drawing>
          <wp:anchor distT="0" distB="0" distL="114300" distR="114300" simplePos="0" relativeHeight="251703296" behindDoc="0" locked="0" layoutInCell="1" allowOverlap="1">
            <wp:simplePos x="0" y="0"/>
            <wp:positionH relativeFrom="column">
              <wp:posOffset>3886835</wp:posOffset>
            </wp:positionH>
            <wp:positionV relativeFrom="paragraph">
              <wp:posOffset>122555</wp:posOffset>
            </wp:positionV>
            <wp:extent cx="2294890" cy="1724025"/>
            <wp:effectExtent l="19050" t="0" r="0" b="0"/>
            <wp:wrapSquare wrapText="bothSides"/>
            <wp:docPr id="28"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7" cstate="print"/>
                    <a:srcRect/>
                    <a:stretch>
                      <a:fillRect/>
                    </a:stretch>
                  </pic:blipFill>
                  <pic:spPr bwMode="auto">
                    <a:xfrm>
                      <a:off x="0" y="0"/>
                      <a:ext cx="2294890" cy="1724025"/>
                    </a:xfrm>
                    <a:prstGeom prst="rect">
                      <a:avLst/>
                    </a:prstGeom>
                    <a:noFill/>
                  </pic:spPr>
                </pic:pic>
              </a:graphicData>
            </a:graphic>
          </wp:anchor>
        </w:drawing>
      </w:r>
      <w:r w:rsidRPr="008B5BE4">
        <w:rPr>
          <w:b/>
          <w:sz w:val="28"/>
          <w:szCs w:val="28"/>
          <w:lang w:val="uk-UA"/>
        </w:rPr>
        <w:t>Вправа «Найважливіші речі»</w:t>
      </w:r>
      <w:r>
        <w:rPr>
          <w:b/>
          <w:sz w:val="28"/>
          <w:szCs w:val="28"/>
          <w:lang w:val="uk-UA"/>
        </w:rPr>
        <w:t>.</w:t>
      </w:r>
    </w:p>
    <w:p w:rsidR="009404A7" w:rsidRPr="0092641D" w:rsidRDefault="009404A7" w:rsidP="009404A7">
      <w:pPr>
        <w:tabs>
          <w:tab w:val="num" w:pos="0"/>
        </w:tabs>
        <w:ind w:firstLine="426"/>
        <w:jc w:val="both"/>
        <w:rPr>
          <w:b/>
          <w:sz w:val="28"/>
          <w:szCs w:val="28"/>
          <w:lang w:val="uk-UA"/>
        </w:rPr>
      </w:pPr>
      <w:r w:rsidRPr="008B5BE4">
        <w:rPr>
          <w:b/>
          <w:sz w:val="28"/>
          <w:szCs w:val="28"/>
          <w:lang w:val="uk-UA"/>
        </w:rPr>
        <w:t xml:space="preserve">Мета: </w:t>
      </w:r>
      <w:r w:rsidRPr="0092641D">
        <w:rPr>
          <w:i/>
          <w:sz w:val="28"/>
          <w:szCs w:val="28"/>
          <w:lang w:val="uk-UA"/>
        </w:rPr>
        <w:t>сф</w:t>
      </w:r>
      <w:r>
        <w:rPr>
          <w:i/>
          <w:sz w:val="28"/>
          <w:szCs w:val="28"/>
          <w:lang w:val="uk-UA"/>
        </w:rPr>
        <w:t>ормувати в учасників правильне</w:t>
      </w:r>
      <w:r w:rsidRPr="0092641D">
        <w:rPr>
          <w:i/>
          <w:sz w:val="28"/>
          <w:szCs w:val="28"/>
          <w:lang w:val="uk-UA"/>
        </w:rPr>
        <w:t xml:space="preserve"> розуміння цінностей</w:t>
      </w:r>
      <w:r>
        <w:rPr>
          <w:i/>
          <w:sz w:val="28"/>
          <w:szCs w:val="28"/>
          <w:lang w:val="uk-UA"/>
        </w:rPr>
        <w:t xml:space="preserve"> </w:t>
      </w:r>
      <w:r w:rsidRPr="0092641D">
        <w:rPr>
          <w:i/>
          <w:sz w:val="28"/>
          <w:szCs w:val="28"/>
          <w:lang w:val="uk-UA"/>
        </w:rPr>
        <w:t>(7хв</w:t>
      </w:r>
      <w:r w:rsidRPr="0092641D">
        <w:rPr>
          <w:b/>
          <w:sz w:val="28"/>
          <w:szCs w:val="28"/>
          <w:lang w:val="uk-UA"/>
        </w:rPr>
        <w:t>)</w:t>
      </w:r>
      <w:r>
        <w:rPr>
          <w:b/>
          <w:sz w:val="28"/>
          <w:szCs w:val="28"/>
          <w:lang w:val="uk-UA"/>
        </w:rPr>
        <w:t>.</w:t>
      </w:r>
      <w:r w:rsidRPr="0092641D">
        <w:rPr>
          <w:b/>
          <w:sz w:val="28"/>
          <w:szCs w:val="28"/>
          <w:lang w:val="uk-UA"/>
        </w:rPr>
        <w:t xml:space="preserve"> </w:t>
      </w:r>
    </w:p>
    <w:p w:rsidR="009404A7" w:rsidRPr="00F07D0B" w:rsidRDefault="009404A7" w:rsidP="00F07D0B">
      <w:pPr>
        <w:tabs>
          <w:tab w:val="num" w:pos="0"/>
        </w:tabs>
        <w:ind w:firstLine="426"/>
        <w:jc w:val="both"/>
        <w:rPr>
          <w:sz w:val="28"/>
          <w:szCs w:val="28"/>
          <w:lang w:val="uk-UA"/>
        </w:rPr>
      </w:pPr>
      <w:r w:rsidRPr="008B5BE4">
        <w:rPr>
          <w:b/>
          <w:sz w:val="28"/>
          <w:szCs w:val="28"/>
          <w:lang w:val="uk-UA"/>
        </w:rPr>
        <w:t xml:space="preserve"> </w:t>
      </w:r>
      <w:r>
        <w:rPr>
          <w:b/>
          <w:sz w:val="28"/>
          <w:szCs w:val="28"/>
          <w:lang w:val="uk-UA"/>
        </w:rPr>
        <w:tab/>
      </w:r>
      <w:r w:rsidRPr="008B5BE4">
        <w:rPr>
          <w:sz w:val="28"/>
          <w:szCs w:val="28"/>
          <w:lang w:val="uk-UA"/>
        </w:rPr>
        <w:t>Кожен учасник на клейкому папері індивідуально</w:t>
      </w:r>
      <w:r>
        <w:rPr>
          <w:sz w:val="28"/>
          <w:szCs w:val="28"/>
          <w:lang w:val="uk-UA"/>
        </w:rPr>
        <w:t xml:space="preserve"> записує свої життєві цінності: </w:t>
      </w:r>
      <w:r w:rsidRPr="008B5BE4">
        <w:rPr>
          <w:sz w:val="28"/>
          <w:szCs w:val="28"/>
          <w:lang w:val="uk-UA"/>
        </w:rPr>
        <w:t xml:space="preserve">які схожі на велике каміння, на дрібне та  пісок, </w:t>
      </w:r>
      <w:r>
        <w:rPr>
          <w:sz w:val="28"/>
          <w:szCs w:val="28"/>
          <w:lang w:val="uk-UA"/>
        </w:rPr>
        <w:t>(</w:t>
      </w:r>
      <w:r w:rsidRPr="008B5BE4">
        <w:rPr>
          <w:sz w:val="28"/>
          <w:szCs w:val="28"/>
          <w:lang w:val="uk-UA"/>
        </w:rPr>
        <w:t xml:space="preserve">плакати з глечиками </w:t>
      </w:r>
      <w:r>
        <w:rPr>
          <w:sz w:val="28"/>
          <w:szCs w:val="28"/>
          <w:lang w:val="uk-UA"/>
        </w:rPr>
        <w:t>закріплені на дошці)</w:t>
      </w:r>
      <w:r w:rsidRPr="008B5BE4">
        <w:rPr>
          <w:sz w:val="28"/>
          <w:szCs w:val="28"/>
          <w:lang w:val="uk-UA"/>
        </w:rPr>
        <w:t>.</w:t>
      </w:r>
    </w:p>
    <w:p w:rsidR="009404A7" w:rsidRPr="008B5BE4" w:rsidRDefault="009404A7" w:rsidP="009404A7">
      <w:pPr>
        <w:widowControl/>
        <w:numPr>
          <w:ilvl w:val="0"/>
          <w:numId w:val="39"/>
        </w:numPr>
        <w:tabs>
          <w:tab w:val="clear" w:pos="360"/>
          <w:tab w:val="num" w:pos="0"/>
        </w:tabs>
        <w:autoSpaceDE/>
        <w:autoSpaceDN/>
        <w:adjustRightInd/>
        <w:ind w:left="0" w:firstLine="426"/>
        <w:jc w:val="both"/>
        <w:rPr>
          <w:b/>
          <w:sz w:val="28"/>
          <w:szCs w:val="28"/>
          <w:lang w:val="uk-UA"/>
        </w:rPr>
      </w:pPr>
      <w:r w:rsidRPr="008B5BE4">
        <w:rPr>
          <w:b/>
          <w:sz w:val="28"/>
          <w:szCs w:val="28"/>
          <w:lang w:val="uk-UA"/>
        </w:rPr>
        <w:t>Вправа «Щаслива родина»</w:t>
      </w:r>
      <w:r>
        <w:rPr>
          <w:b/>
          <w:sz w:val="28"/>
          <w:szCs w:val="28"/>
          <w:lang w:val="uk-UA"/>
        </w:rPr>
        <w:t>.</w:t>
      </w:r>
    </w:p>
    <w:p w:rsidR="009404A7" w:rsidRPr="008B5BE4" w:rsidRDefault="009404A7" w:rsidP="009404A7">
      <w:pPr>
        <w:tabs>
          <w:tab w:val="num" w:pos="0"/>
        </w:tabs>
        <w:ind w:firstLine="426"/>
        <w:jc w:val="both"/>
        <w:rPr>
          <w:sz w:val="28"/>
          <w:szCs w:val="28"/>
          <w:lang w:val="uk-UA"/>
        </w:rPr>
      </w:pPr>
      <w:r w:rsidRPr="008B5BE4">
        <w:rPr>
          <w:b/>
          <w:sz w:val="28"/>
          <w:szCs w:val="28"/>
          <w:lang w:val="uk-UA"/>
        </w:rPr>
        <w:t xml:space="preserve">Мета: </w:t>
      </w:r>
      <w:r w:rsidRPr="008B5BE4">
        <w:rPr>
          <w:i/>
          <w:sz w:val="28"/>
          <w:szCs w:val="28"/>
          <w:lang w:val="uk-UA"/>
        </w:rPr>
        <w:t>закрі</w:t>
      </w:r>
      <w:r>
        <w:rPr>
          <w:i/>
          <w:sz w:val="28"/>
          <w:szCs w:val="28"/>
          <w:lang w:val="uk-UA"/>
        </w:rPr>
        <w:t>пити знання учасників групи(5хв</w:t>
      </w:r>
      <w:r w:rsidRPr="008B5BE4">
        <w:rPr>
          <w:i/>
          <w:sz w:val="28"/>
          <w:szCs w:val="28"/>
          <w:lang w:val="uk-UA"/>
        </w:rPr>
        <w:t>).</w:t>
      </w:r>
      <w:r w:rsidRPr="008B5BE4">
        <w:rPr>
          <w:sz w:val="28"/>
          <w:szCs w:val="28"/>
          <w:lang w:val="uk-UA"/>
        </w:rPr>
        <w:t xml:space="preserve"> </w:t>
      </w:r>
    </w:p>
    <w:p w:rsidR="009404A7" w:rsidRPr="008B5BE4" w:rsidRDefault="009404A7" w:rsidP="009404A7">
      <w:pPr>
        <w:tabs>
          <w:tab w:val="num" w:pos="0"/>
        </w:tabs>
        <w:ind w:firstLine="426"/>
        <w:jc w:val="both"/>
        <w:rPr>
          <w:sz w:val="28"/>
          <w:szCs w:val="28"/>
          <w:lang w:val="uk-UA"/>
        </w:rPr>
      </w:pPr>
      <w:r w:rsidRPr="008B5BE4">
        <w:rPr>
          <w:sz w:val="28"/>
          <w:szCs w:val="28"/>
          <w:lang w:val="uk-UA"/>
        </w:rPr>
        <w:t>Плакат «щаслива родина». На клейких папірцях кожен із учасників записує рису щасливої родини і клеїть на плакат.</w:t>
      </w:r>
    </w:p>
    <w:p w:rsidR="009404A7" w:rsidRPr="00215403" w:rsidRDefault="009404A7" w:rsidP="00F07D0B">
      <w:pPr>
        <w:pStyle w:val="TEXTOSN2table"/>
        <w:numPr>
          <w:ilvl w:val="0"/>
          <w:numId w:val="39"/>
        </w:numPr>
        <w:tabs>
          <w:tab w:val="clear" w:pos="360"/>
          <w:tab w:val="num" w:pos="0"/>
        </w:tabs>
        <w:spacing w:before="0" w:after="0" w:line="240" w:lineRule="auto"/>
        <w:ind w:left="0" w:firstLine="426"/>
        <w:rPr>
          <w:rFonts w:ascii="Times New Roman" w:hAnsi="Times New Roman" w:cs="Times New Roman"/>
          <w:b/>
          <w:i w:val="0"/>
          <w:sz w:val="28"/>
          <w:szCs w:val="28"/>
        </w:rPr>
      </w:pPr>
      <w:r w:rsidRPr="00215403">
        <w:rPr>
          <w:rFonts w:ascii="Times New Roman" w:hAnsi="Times New Roman" w:cs="Times New Roman"/>
          <w:b/>
          <w:i w:val="0"/>
          <w:spacing w:val="-2"/>
          <w:sz w:val="28"/>
          <w:szCs w:val="28"/>
        </w:rPr>
        <w:t>Вправа «</w:t>
      </w:r>
      <w:r w:rsidRPr="00215403">
        <w:rPr>
          <w:rFonts w:ascii="Times New Roman" w:hAnsi="Times New Roman" w:cs="Times New Roman"/>
          <w:b/>
          <w:i w:val="0"/>
          <w:sz w:val="28"/>
          <w:szCs w:val="28"/>
        </w:rPr>
        <w:t>Герб моєї майбутньої родини»</w:t>
      </w:r>
    </w:p>
    <w:p w:rsidR="009404A7" w:rsidRPr="0013592B" w:rsidRDefault="009404A7" w:rsidP="009404A7">
      <w:pPr>
        <w:pStyle w:val="TEXTOSN2table"/>
        <w:tabs>
          <w:tab w:val="num" w:pos="0"/>
        </w:tabs>
        <w:spacing w:before="0" w:after="0" w:line="240" w:lineRule="auto"/>
        <w:ind w:firstLine="426"/>
        <w:rPr>
          <w:rFonts w:ascii="Times New Roman" w:hAnsi="Times New Roman" w:cs="Times New Roman"/>
          <w:b/>
          <w:sz w:val="28"/>
          <w:szCs w:val="28"/>
        </w:rPr>
      </w:pPr>
      <w:r>
        <w:rPr>
          <w:rFonts w:ascii="Times New Roman" w:hAnsi="Times New Roman" w:cs="Times New Roman"/>
          <w:b/>
          <w:i w:val="0"/>
          <w:sz w:val="28"/>
          <w:szCs w:val="28"/>
        </w:rPr>
        <w:t>М</w:t>
      </w:r>
      <w:r w:rsidRPr="0013592B">
        <w:rPr>
          <w:rFonts w:ascii="Times New Roman" w:hAnsi="Times New Roman" w:cs="Times New Roman"/>
          <w:b/>
          <w:i w:val="0"/>
          <w:sz w:val="28"/>
          <w:szCs w:val="28"/>
        </w:rPr>
        <w:t>ета:</w:t>
      </w:r>
      <w:r w:rsidRPr="0013592B">
        <w:rPr>
          <w:rFonts w:ascii="Times New Roman" w:hAnsi="Times New Roman" w:cs="Times New Roman"/>
          <w:b/>
          <w:sz w:val="28"/>
          <w:szCs w:val="28"/>
        </w:rPr>
        <w:t xml:space="preserve"> </w:t>
      </w:r>
      <w:r w:rsidRPr="0013592B">
        <w:rPr>
          <w:rFonts w:ascii="Times New Roman" w:hAnsi="Times New Roman" w:cs="Times New Roman"/>
          <w:sz w:val="28"/>
          <w:szCs w:val="28"/>
        </w:rPr>
        <w:t>усвідомлення важливості створення родини(10хв).</w:t>
      </w:r>
    </w:p>
    <w:p w:rsidR="009404A7" w:rsidRPr="008B5BE4" w:rsidRDefault="009404A7" w:rsidP="009404A7">
      <w:pPr>
        <w:pStyle w:val="TEXTOSNOVA1"/>
        <w:tabs>
          <w:tab w:val="num" w:pos="0"/>
        </w:tabs>
        <w:spacing w:before="0" w:line="240" w:lineRule="auto"/>
        <w:ind w:firstLine="426"/>
        <w:rPr>
          <w:rFonts w:ascii="Times New Roman" w:hAnsi="Times New Roman" w:cs="Times New Roman"/>
          <w:sz w:val="28"/>
          <w:szCs w:val="28"/>
        </w:rPr>
      </w:pPr>
      <w:r w:rsidRPr="008B5BE4">
        <w:rPr>
          <w:rFonts w:ascii="Times New Roman" w:hAnsi="Times New Roman" w:cs="Times New Roman"/>
          <w:sz w:val="28"/>
          <w:szCs w:val="28"/>
        </w:rPr>
        <w:t>Запропонуйте учням намалювати  герб своєї майбутньої родини згідно з планом:</w:t>
      </w:r>
    </w:p>
    <w:p w:rsidR="009404A7" w:rsidRPr="008B5BE4" w:rsidRDefault="009404A7" w:rsidP="009404A7">
      <w:pPr>
        <w:pStyle w:val="TEXTOSNOVA1"/>
        <w:tabs>
          <w:tab w:val="num" w:pos="0"/>
        </w:tabs>
        <w:spacing w:before="0" w:line="240" w:lineRule="auto"/>
        <w:ind w:firstLine="426"/>
        <w:rPr>
          <w:rFonts w:ascii="Times New Roman" w:hAnsi="Times New Roman" w:cs="Times New Roman"/>
          <w:sz w:val="28"/>
          <w:szCs w:val="28"/>
        </w:rPr>
      </w:pPr>
      <w:r w:rsidRPr="008B5BE4">
        <w:rPr>
          <w:rFonts w:ascii="Times New Roman" w:hAnsi="Times New Roman" w:cs="Times New Roman"/>
          <w:i/>
          <w:iCs/>
          <w:sz w:val="28"/>
          <w:szCs w:val="28"/>
        </w:rPr>
        <w:t>у першому віконці</w:t>
      </w:r>
      <w:r w:rsidRPr="008B5BE4">
        <w:rPr>
          <w:rFonts w:ascii="Times New Roman" w:hAnsi="Times New Roman" w:cs="Times New Roman"/>
          <w:sz w:val="28"/>
          <w:szCs w:val="28"/>
        </w:rPr>
        <w:t xml:space="preserve"> — девіз вашої майбутньої сім’ї;</w:t>
      </w:r>
    </w:p>
    <w:p w:rsidR="009404A7" w:rsidRPr="008B5BE4" w:rsidRDefault="009404A7" w:rsidP="009404A7">
      <w:pPr>
        <w:pStyle w:val="TEXTOSNOVA1"/>
        <w:tabs>
          <w:tab w:val="num" w:pos="0"/>
        </w:tabs>
        <w:spacing w:before="0" w:line="240" w:lineRule="auto"/>
        <w:ind w:firstLine="426"/>
        <w:rPr>
          <w:rFonts w:ascii="Times New Roman" w:hAnsi="Times New Roman" w:cs="Times New Roman"/>
          <w:sz w:val="28"/>
          <w:szCs w:val="28"/>
        </w:rPr>
      </w:pPr>
      <w:r w:rsidRPr="008B5BE4">
        <w:rPr>
          <w:rFonts w:ascii="Times New Roman" w:hAnsi="Times New Roman" w:cs="Times New Roman"/>
          <w:i/>
          <w:iCs/>
          <w:sz w:val="28"/>
          <w:szCs w:val="28"/>
        </w:rPr>
        <w:t>у другому віконці</w:t>
      </w:r>
      <w:r w:rsidRPr="008B5BE4">
        <w:rPr>
          <w:rFonts w:ascii="Times New Roman" w:hAnsi="Times New Roman" w:cs="Times New Roman"/>
          <w:sz w:val="28"/>
          <w:szCs w:val="28"/>
        </w:rPr>
        <w:t xml:space="preserve"> — три головні правила вашої сім’ї;</w:t>
      </w:r>
    </w:p>
    <w:p w:rsidR="009404A7" w:rsidRPr="008B5BE4" w:rsidRDefault="009404A7" w:rsidP="009404A7">
      <w:pPr>
        <w:pStyle w:val="TEXTOSNOVA1"/>
        <w:tabs>
          <w:tab w:val="num" w:pos="0"/>
        </w:tabs>
        <w:spacing w:before="0" w:line="240" w:lineRule="auto"/>
        <w:ind w:firstLine="426"/>
        <w:rPr>
          <w:rFonts w:ascii="Times New Roman" w:hAnsi="Times New Roman" w:cs="Times New Roman"/>
          <w:sz w:val="28"/>
          <w:szCs w:val="28"/>
        </w:rPr>
      </w:pPr>
      <w:r>
        <w:rPr>
          <w:noProof/>
          <w:lang w:eastAsia="uk-UA"/>
        </w:rPr>
        <w:drawing>
          <wp:anchor distT="0" distB="0" distL="114300" distR="114300" simplePos="0" relativeHeight="251704320" behindDoc="0" locked="0" layoutInCell="1" allowOverlap="1">
            <wp:simplePos x="0" y="0"/>
            <wp:positionH relativeFrom="column">
              <wp:posOffset>3617595</wp:posOffset>
            </wp:positionH>
            <wp:positionV relativeFrom="paragraph">
              <wp:posOffset>253365</wp:posOffset>
            </wp:positionV>
            <wp:extent cx="2311400" cy="1724660"/>
            <wp:effectExtent l="19050" t="0" r="0" b="0"/>
            <wp:wrapSquare wrapText="bothSides"/>
            <wp:docPr id="29" name="Рисунок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28" cstate="print"/>
                    <a:srcRect/>
                    <a:stretch>
                      <a:fillRect/>
                    </a:stretch>
                  </pic:blipFill>
                  <pic:spPr bwMode="auto">
                    <a:xfrm>
                      <a:off x="0" y="0"/>
                      <a:ext cx="2311400" cy="1724660"/>
                    </a:xfrm>
                    <a:prstGeom prst="rect">
                      <a:avLst/>
                    </a:prstGeom>
                    <a:noFill/>
                  </pic:spPr>
                </pic:pic>
              </a:graphicData>
            </a:graphic>
          </wp:anchor>
        </w:drawing>
      </w:r>
      <w:r w:rsidRPr="008B5BE4">
        <w:rPr>
          <w:rFonts w:ascii="Times New Roman" w:hAnsi="Times New Roman" w:cs="Times New Roman"/>
          <w:i/>
          <w:iCs/>
          <w:sz w:val="28"/>
          <w:szCs w:val="28"/>
        </w:rPr>
        <w:t>у третьому віконці</w:t>
      </w:r>
      <w:r w:rsidRPr="008B5BE4">
        <w:rPr>
          <w:rFonts w:ascii="Times New Roman" w:hAnsi="Times New Roman" w:cs="Times New Roman"/>
          <w:sz w:val="28"/>
          <w:szCs w:val="28"/>
        </w:rPr>
        <w:t xml:space="preserve"> — три найважливіші якості вашого майбутнього чоловіка або дружини;</w:t>
      </w:r>
    </w:p>
    <w:p w:rsidR="009404A7" w:rsidRPr="008B5BE4" w:rsidRDefault="009404A7" w:rsidP="009404A7">
      <w:pPr>
        <w:pStyle w:val="TEXTOSNOVA1"/>
        <w:tabs>
          <w:tab w:val="num" w:pos="0"/>
        </w:tabs>
        <w:spacing w:before="0" w:line="240" w:lineRule="auto"/>
        <w:ind w:firstLine="426"/>
        <w:rPr>
          <w:rFonts w:ascii="Times New Roman" w:hAnsi="Times New Roman" w:cs="Times New Roman"/>
          <w:sz w:val="28"/>
          <w:szCs w:val="28"/>
        </w:rPr>
      </w:pPr>
      <w:r w:rsidRPr="008B5BE4">
        <w:rPr>
          <w:rFonts w:ascii="Times New Roman" w:hAnsi="Times New Roman" w:cs="Times New Roman"/>
          <w:i/>
          <w:iCs/>
          <w:sz w:val="28"/>
          <w:szCs w:val="28"/>
        </w:rPr>
        <w:t xml:space="preserve">у четвертому віконці </w:t>
      </w:r>
      <w:r w:rsidRPr="008B5BE4">
        <w:rPr>
          <w:rFonts w:ascii="Times New Roman" w:hAnsi="Times New Roman" w:cs="Times New Roman"/>
          <w:sz w:val="28"/>
          <w:szCs w:val="28"/>
        </w:rPr>
        <w:t>– намалюйте свій майбутній дім;</w:t>
      </w:r>
    </w:p>
    <w:p w:rsidR="009404A7" w:rsidRPr="008B5BE4" w:rsidRDefault="009404A7" w:rsidP="009404A7">
      <w:pPr>
        <w:pStyle w:val="TEXTOSNOVA1"/>
        <w:tabs>
          <w:tab w:val="num" w:pos="0"/>
        </w:tabs>
        <w:spacing w:before="0" w:line="240" w:lineRule="auto"/>
        <w:ind w:firstLine="426"/>
        <w:rPr>
          <w:rFonts w:ascii="Times New Roman" w:hAnsi="Times New Roman" w:cs="Times New Roman"/>
          <w:sz w:val="28"/>
          <w:szCs w:val="28"/>
        </w:rPr>
      </w:pPr>
      <w:r w:rsidRPr="008B5BE4">
        <w:rPr>
          <w:rFonts w:ascii="Times New Roman" w:hAnsi="Times New Roman" w:cs="Times New Roman"/>
          <w:i/>
          <w:iCs/>
          <w:sz w:val="28"/>
          <w:szCs w:val="28"/>
        </w:rPr>
        <w:t xml:space="preserve">у п’ятому </w:t>
      </w:r>
      <w:r w:rsidRPr="008B5BE4">
        <w:rPr>
          <w:rFonts w:ascii="Times New Roman" w:hAnsi="Times New Roman" w:cs="Times New Roman"/>
          <w:sz w:val="28"/>
          <w:szCs w:val="28"/>
        </w:rPr>
        <w:t>– напишіть або намалюйте, скільки ви хочете мати дітей і якої статті;</w:t>
      </w:r>
    </w:p>
    <w:p w:rsidR="009404A7" w:rsidRPr="008B5BE4" w:rsidRDefault="009404A7" w:rsidP="009404A7">
      <w:pPr>
        <w:pStyle w:val="TEXTOSNOVA1"/>
        <w:tabs>
          <w:tab w:val="num" w:pos="0"/>
        </w:tabs>
        <w:spacing w:before="0" w:line="240" w:lineRule="auto"/>
        <w:ind w:firstLine="426"/>
        <w:rPr>
          <w:rFonts w:ascii="Times New Roman" w:hAnsi="Times New Roman" w:cs="Times New Roman"/>
          <w:sz w:val="28"/>
          <w:szCs w:val="28"/>
        </w:rPr>
      </w:pPr>
      <w:r w:rsidRPr="008B5BE4">
        <w:rPr>
          <w:rFonts w:ascii="Times New Roman" w:hAnsi="Times New Roman" w:cs="Times New Roman"/>
          <w:i/>
          <w:iCs/>
          <w:sz w:val="28"/>
          <w:szCs w:val="28"/>
        </w:rPr>
        <w:t xml:space="preserve">у шостому </w:t>
      </w:r>
      <w:r w:rsidRPr="008B5BE4">
        <w:rPr>
          <w:rFonts w:ascii="Times New Roman" w:hAnsi="Times New Roman" w:cs="Times New Roman"/>
          <w:sz w:val="28"/>
          <w:szCs w:val="28"/>
        </w:rPr>
        <w:t>– напишіть імена ваших майбутніх дітей.</w:t>
      </w:r>
    </w:p>
    <w:p w:rsidR="009404A7" w:rsidRPr="00F07D0B" w:rsidRDefault="009404A7" w:rsidP="00F07D0B">
      <w:pPr>
        <w:pStyle w:val="TEXTOSNOVA1"/>
        <w:tabs>
          <w:tab w:val="num" w:pos="0"/>
        </w:tabs>
        <w:spacing w:before="0" w:line="240" w:lineRule="auto"/>
        <w:ind w:firstLine="426"/>
        <w:rPr>
          <w:rFonts w:ascii="Times New Roman" w:hAnsi="Times New Roman" w:cs="Times New Roman"/>
          <w:spacing w:val="-2"/>
          <w:sz w:val="28"/>
          <w:szCs w:val="28"/>
        </w:rPr>
      </w:pPr>
      <w:r w:rsidRPr="008B5BE4">
        <w:rPr>
          <w:rFonts w:ascii="Times New Roman" w:hAnsi="Times New Roman" w:cs="Times New Roman"/>
          <w:sz w:val="28"/>
          <w:szCs w:val="28"/>
        </w:rPr>
        <w:t>Готові малюнки демонструють та коментують.</w:t>
      </w:r>
    </w:p>
    <w:p w:rsidR="009404A7" w:rsidRPr="005407EF" w:rsidRDefault="009404A7" w:rsidP="009404A7">
      <w:pPr>
        <w:tabs>
          <w:tab w:val="num" w:pos="0"/>
        </w:tabs>
        <w:ind w:firstLine="426"/>
        <w:jc w:val="both"/>
        <w:rPr>
          <w:b/>
          <w:sz w:val="28"/>
          <w:szCs w:val="28"/>
          <w:lang w:val="uk-UA"/>
        </w:rPr>
      </w:pPr>
      <w:r w:rsidRPr="005407EF">
        <w:rPr>
          <w:b/>
          <w:sz w:val="28"/>
          <w:szCs w:val="28"/>
          <w:lang w:val="uk-UA"/>
        </w:rPr>
        <w:t xml:space="preserve">Підсумок.  Вправа «Комплімент» </w:t>
      </w:r>
    </w:p>
    <w:p w:rsidR="009404A7" w:rsidRPr="000007B2" w:rsidRDefault="009404A7" w:rsidP="009404A7">
      <w:pPr>
        <w:tabs>
          <w:tab w:val="num" w:pos="0"/>
        </w:tabs>
        <w:ind w:firstLine="426"/>
        <w:jc w:val="both"/>
        <w:rPr>
          <w:b/>
          <w:i/>
          <w:sz w:val="28"/>
          <w:szCs w:val="28"/>
          <w:lang w:val="uk-UA"/>
        </w:rPr>
      </w:pPr>
      <w:r w:rsidRPr="005407EF">
        <w:rPr>
          <w:b/>
          <w:sz w:val="28"/>
          <w:szCs w:val="28"/>
          <w:lang w:val="uk-UA"/>
        </w:rPr>
        <w:t>Мета</w:t>
      </w:r>
      <w:r w:rsidRPr="005407EF">
        <w:rPr>
          <w:sz w:val="28"/>
          <w:szCs w:val="28"/>
          <w:lang w:val="uk-UA"/>
        </w:rPr>
        <w:t>:</w:t>
      </w:r>
      <w:r w:rsidRPr="000007B2">
        <w:rPr>
          <w:i/>
          <w:sz w:val="28"/>
          <w:szCs w:val="28"/>
          <w:lang w:val="uk-UA"/>
        </w:rPr>
        <w:t xml:space="preserve"> отримати й активізувати інформацію від учасників групи, зн</w:t>
      </w:r>
      <w:r>
        <w:rPr>
          <w:i/>
          <w:sz w:val="28"/>
          <w:szCs w:val="28"/>
          <w:lang w:val="uk-UA"/>
        </w:rPr>
        <w:t>яття емоційного напруження (5хв</w:t>
      </w:r>
      <w:r w:rsidRPr="000007B2">
        <w:rPr>
          <w:i/>
          <w:sz w:val="28"/>
          <w:szCs w:val="28"/>
          <w:lang w:val="uk-UA"/>
        </w:rPr>
        <w:t>)</w:t>
      </w:r>
      <w:r>
        <w:rPr>
          <w:i/>
          <w:sz w:val="28"/>
          <w:szCs w:val="28"/>
          <w:lang w:val="uk-UA"/>
        </w:rPr>
        <w:t>.</w:t>
      </w:r>
    </w:p>
    <w:p w:rsidR="009404A7" w:rsidRPr="008B5BE4" w:rsidRDefault="009404A7" w:rsidP="009404A7">
      <w:pPr>
        <w:tabs>
          <w:tab w:val="num" w:pos="0"/>
        </w:tabs>
        <w:ind w:firstLine="426"/>
        <w:jc w:val="both"/>
        <w:rPr>
          <w:sz w:val="28"/>
          <w:szCs w:val="28"/>
          <w:lang w:val="uk-UA"/>
        </w:rPr>
      </w:pPr>
      <w:r w:rsidRPr="008B5BE4">
        <w:rPr>
          <w:sz w:val="28"/>
          <w:szCs w:val="28"/>
          <w:lang w:val="uk-UA"/>
        </w:rPr>
        <w:t>Використовуючи м’яку іграшку учасники висловлюють свої почуття, що виникли під час заняття.</w:t>
      </w:r>
    </w:p>
    <w:p w:rsidR="00B370A9" w:rsidRDefault="009404A7" w:rsidP="00B370A9">
      <w:pPr>
        <w:rPr>
          <w:sz w:val="28"/>
          <w:szCs w:val="28"/>
          <w:lang w:val="uk-UA"/>
        </w:rPr>
      </w:pPr>
      <w:r w:rsidRPr="00221294">
        <w:rPr>
          <w:sz w:val="28"/>
          <w:szCs w:val="28"/>
          <w:lang w:val="uk-UA"/>
        </w:rPr>
        <w:t>Використана літерат</w:t>
      </w:r>
      <w:r>
        <w:rPr>
          <w:sz w:val="28"/>
          <w:szCs w:val="28"/>
          <w:lang w:val="uk-UA"/>
        </w:rPr>
        <w:t>у</w:t>
      </w:r>
      <w:r w:rsidRPr="00221294">
        <w:rPr>
          <w:sz w:val="28"/>
          <w:szCs w:val="28"/>
          <w:lang w:val="uk-UA"/>
        </w:rPr>
        <w:t>р</w:t>
      </w:r>
      <w:r w:rsidR="00B370A9">
        <w:rPr>
          <w:sz w:val="28"/>
          <w:szCs w:val="28"/>
          <w:lang w:val="uk-UA"/>
        </w:rPr>
        <w:t>а:</w:t>
      </w:r>
    </w:p>
    <w:p w:rsidR="00B370A9" w:rsidRPr="00B370A9" w:rsidRDefault="00B370A9" w:rsidP="00B370A9">
      <w:pPr>
        <w:rPr>
          <w:sz w:val="28"/>
          <w:szCs w:val="28"/>
          <w:lang w:val="uk-UA"/>
        </w:rPr>
      </w:pPr>
      <w:r w:rsidRPr="00B370A9">
        <w:rPr>
          <w:sz w:val="28"/>
          <w:szCs w:val="28"/>
          <w:lang w:val="uk-UA"/>
        </w:rPr>
        <w:lastRenderedPageBreak/>
        <w:t>Воронцова Т.В., Пономаренко В.С.</w:t>
      </w:r>
    </w:p>
    <w:p w:rsidR="00B370A9" w:rsidRPr="00B370A9" w:rsidRDefault="00B370A9" w:rsidP="00B370A9">
      <w:pPr>
        <w:rPr>
          <w:sz w:val="28"/>
          <w:szCs w:val="28"/>
          <w:lang w:val="uk-UA"/>
        </w:rPr>
      </w:pPr>
      <w:r w:rsidRPr="00B370A9">
        <w:rPr>
          <w:sz w:val="28"/>
          <w:szCs w:val="28"/>
          <w:lang w:val="uk-UA"/>
        </w:rPr>
        <w:t xml:space="preserve">«Захисти себе від ВІЛ. Тренінги  життєвих навичок: методичний посібник для </w:t>
      </w:r>
      <w:proofErr w:type="spellStart"/>
      <w:r w:rsidRPr="00B370A9">
        <w:rPr>
          <w:sz w:val="28"/>
          <w:szCs w:val="28"/>
          <w:lang w:val="uk-UA"/>
        </w:rPr>
        <w:t>педагога-</w:t>
      </w:r>
      <w:proofErr w:type="spellEnd"/>
      <w:r w:rsidRPr="00B370A9">
        <w:rPr>
          <w:sz w:val="28"/>
          <w:szCs w:val="28"/>
          <w:lang w:val="uk-UA"/>
        </w:rPr>
        <w:t xml:space="preserve"> тренера. – К.: ТОВ «</w:t>
      </w:r>
      <w:proofErr w:type="spellStart"/>
      <w:r w:rsidRPr="00B370A9">
        <w:rPr>
          <w:sz w:val="28"/>
          <w:szCs w:val="28"/>
          <w:lang w:val="uk-UA"/>
        </w:rPr>
        <w:t>ЕД</w:t>
      </w:r>
      <w:proofErr w:type="spellEnd"/>
      <w:r w:rsidRPr="00B370A9">
        <w:rPr>
          <w:sz w:val="28"/>
          <w:szCs w:val="28"/>
          <w:lang w:val="uk-UA"/>
        </w:rPr>
        <w:t xml:space="preserve"> – ВОРЛД ТРЕЙД», 2013. – 208 с.</w:t>
      </w:r>
    </w:p>
    <w:p w:rsidR="00B370A9" w:rsidRPr="00B370A9" w:rsidRDefault="00B370A9" w:rsidP="00B370A9">
      <w:pPr>
        <w:rPr>
          <w:sz w:val="28"/>
          <w:szCs w:val="28"/>
          <w:lang w:val="uk-UA"/>
        </w:rPr>
      </w:pPr>
      <w:r w:rsidRPr="00B370A9">
        <w:rPr>
          <w:sz w:val="28"/>
          <w:szCs w:val="28"/>
          <w:lang w:val="uk-UA"/>
        </w:rPr>
        <w:t>Тренінг «Цінність родини».</w:t>
      </w:r>
    </w:p>
    <w:p w:rsidR="00B370A9" w:rsidRPr="00B370A9" w:rsidRDefault="00B370A9" w:rsidP="00DD3725">
      <w:pPr>
        <w:rPr>
          <w:sz w:val="28"/>
          <w:szCs w:val="28"/>
          <w:lang w:val="uk-UA"/>
        </w:rPr>
      </w:pPr>
    </w:p>
    <w:p w:rsidR="00B370A9" w:rsidRDefault="00B370A9" w:rsidP="00DD3725">
      <w:pPr>
        <w:rPr>
          <w:sz w:val="28"/>
          <w:szCs w:val="28"/>
          <w:lang w:val="uk-UA"/>
        </w:rPr>
      </w:pPr>
    </w:p>
    <w:p w:rsidR="00B370A9" w:rsidRPr="00F07D0B" w:rsidRDefault="00B370A9" w:rsidP="00DD3725">
      <w:pPr>
        <w:rPr>
          <w:sz w:val="28"/>
          <w:szCs w:val="28"/>
          <w:lang w:val="uk-UA"/>
        </w:rPr>
      </w:pPr>
    </w:p>
    <w:p w:rsidR="00594627" w:rsidRDefault="00594627" w:rsidP="00DD3725">
      <w:pPr>
        <w:rPr>
          <w:lang w:val="uk-UA"/>
        </w:rPr>
      </w:pPr>
    </w:p>
    <w:p w:rsidR="00594627" w:rsidRPr="00914A23" w:rsidRDefault="00594627" w:rsidP="00594627">
      <w:pPr>
        <w:ind w:right="99" w:firstLine="720"/>
        <w:rPr>
          <w:rFonts w:cs="Arial"/>
          <w:b/>
          <w:noProof/>
          <w:color w:val="000000" w:themeColor="text1"/>
          <w:sz w:val="28"/>
          <w:szCs w:val="28"/>
          <w:lang w:val="uk-UA"/>
        </w:rPr>
      </w:pPr>
      <w:r w:rsidRPr="00914A23">
        <w:rPr>
          <w:rFonts w:cs="Arial"/>
          <w:b/>
          <w:noProof/>
          <w:color w:val="000000" w:themeColor="text1"/>
          <w:sz w:val="28"/>
          <w:szCs w:val="28"/>
          <w:lang w:val="uk-UA"/>
        </w:rPr>
        <w:t>Снітюк Тамара Віталіївна</w:t>
      </w:r>
    </w:p>
    <w:p w:rsidR="00914A23" w:rsidRDefault="00914A23" w:rsidP="00594627">
      <w:pPr>
        <w:ind w:right="99" w:firstLine="720"/>
        <w:rPr>
          <w:rFonts w:cs="Arial"/>
          <w:b/>
          <w:noProof/>
          <w:color w:val="000000" w:themeColor="text1"/>
          <w:sz w:val="28"/>
          <w:szCs w:val="28"/>
          <w:lang w:val="uk-UA"/>
        </w:rPr>
      </w:pPr>
      <w:r w:rsidRPr="00914A23">
        <w:rPr>
          <w:rFonts w:cs="Arial"/>
          <w:b/>
          <w:noProof/>
          <w:color w:val="000000" w:themeColor="text1"/>
          <w:sz w:val="28"/>
          <w:szCs w:val="28"/>
          <w:lang w:val="uk-UA"/>
        </w:rPr>
        <w:t>Практичний психолог Рівненського професійного ліцею</w:t>
      </w:r>
    </w:p>
    <w:p w:rsidR="00914A23" w:rsidRPr="00914A23" w:rsidRDefault="00914A23" w:rsidP="00594627">
      <w:pPr>
        <w:ind w:right="99" w:firstLine="720"/>
        <w:rPr>
          <w:rFonts w:cs="Arial"/>
          <w:b/>
          <w:noProof/>
          <w:color w:val="000000" w:themeColor="text1"/>
          <w:sz w:val="28"/>
          <w:szCs w:val="28"/>
          <w:lang w:val="uk-UA"/>
        </w:rPr>
      </w:pPr>
    </w:p>
    <w:p w:rsidR="00594627" w:rsidRPr="00914A23" w:rsidRDefault="00594627" w:rsidP="00594627">
      <w:pPr>
        <w:ind w:right="99" w:firstLine="720"/>
        <w:jc w:val="center"/>
        <w:rPr>
          <w:rFonts w:cs="Arial"/>
          <w:b/>
          <w:noProof/>
          <w:color w:val="000000" w:themeColor="text1"/>
          <w:sz w:val="28"/>
          <w:szCs w:val="28"/>
        </w:rPr>
      </w:pPr>
      <w:r w:rsidRPr="00914A23">
        <w:rPr>
          <w:rFonts w:cs="Arial"/>
          <w:b/>
          <w:noProof/>
          <w:color w:val="000000" w:themeColor="text1"/>
          <w:sz w:val="28"/>
          <w:szCs w:val="28"/>
        </w:rPr>
        <w:t>Тренінгове заняття</w:t>
      </w:r>
    </w:p>
    <w:p w:rsidR="00594627" w:rsidRPr="00914A23" w:rsidRDefault="00594627" w:rsidP="00594627">
      <w:pPr>
        <w:ind w:right="99" w:firstLine="720"/>
        <w:jc w:val="center"/>
        <w:rPr>
          <w:rFonts w:cs="Arial"/>
          <w:b/>
          <w:noProof/>
          <w:color w:val="000000" w:themeColor="text1"/>
          <w:sz w:val="28"/>
          <w:szCs w:val="28"/>
        </w:rPr>
      </w:pPr>
      <w:r w:rsidRPr="00914A23">
        <w:rPr>
          <w:rFonts w:cs="Arial"/>
          <w:b/>
          <w:noProof/>
          <w:color w:val="000000" w:themeColor="text1"/>
          <w:sz w:val="28"/>
          <w:szCs w:val="28"/>
        </w:rPr>
        <w:t>Дозволь бути собі щасливим</w:t>
      </w:r>
    </w:p>
    <w:p w:rsidR="00594627" w:rsidRPr="00305B64" w:rsidRDefault="00594627" w:rsidP="00594627">
      <w:pPr>
        <w:ind w:right="99" w:firstLine="720"/>
        <w:jc w:val="right"/>
        <w:rPr>
          <w:rFonts w:cs="Arial"/>
          <w:noProof/>
          <w:color w:val="000000"/>
          <w:sz w:val="24"/>
          <w:szCs w:val="24"/>
        </w:rPr>
      </w:pPr>
      <w:r w:rsidRPr="00305B64">
        <w:rPr>
          <w:rFonts w:cs="Arial"/>
          <w:noProof/>
          <w:color w:val="000000"/>
          <w:sz w:val="24"/>
          <w:szCs w:val="24"/>
        </w:rPr>
        <w:t>Оце і є бути</w:t>
      </w:r>
    </w:p>
    <w:p w:rsidR="00594627" w:rsidRPr="00305B64" w:rsidRDefault="00594627" w:rsidP="00594627">
      <w:pPr>
        <w:ind w:right="99" w:firstLine="720"/>
        <w:jc w:val="right"/>
        <w:rPr>
          <w:rFonts w:cs="Arial"/>
          <w:noProof/>
          <w:color w:val="000000"/>
          <w:sz w:val="24"/>
          <w:szCs w:val="24"/>
        </w:rPr>
      </w:pPr>
      <w:r>
        <w:rPr>
          <w:rFonts w:cs="Arial"/>
          <w:noProof/>
          <w:color w:val="000000"/>
          <w:sz w:val="24"/>
          <w:szCs w:val="24"/>
        </w:rPr>
        <w:t>щ</w:t>
      </w:r>
      <w:r w:rsidRPr="00305B64">
        <w:rPr>
          <w:rFonts w:cs="Arial"/>
          <w:noProof/>
          <w:color w:val="000000"/>
          <w:sz w:val="24"/>
          <w:szCs w:val="24"/>
        </w:rPr>
        <w:t>асливим</w:t>
      </w:r>
      <w:r>
        <w:rPr>
          <w:rFonts w:cs="Arial"/>
          <w:noProof/>
          <w:color w:val="000000"/>
          <w:sz w:val="24"/>
          <w:szCs w:val="24"/>
        </w:rPr>
        <w:t xml:space="preserve"> </w:t>
      </w:r>
      <w:r w:rsidRPr="00305B64">
        <w:rPr>
          <w:rFonts w:cs="Arial"/>
          <w:noProof/>
          <w:color w:val="000000"/>
          <w:sz w:val="24"/>
          <w:szCs w:val="24"/>
        </w:rPr>
        <w:t>—</w:t>
      </w:r>
      <w:r>
        <w:rPr>
          <w:rFonts w:cs="Arial"/>
          <w:noProof/>
          <w:color w:val="000000"/>
          <w:sz w:val="24"/>
          <w:szCs w:val="24"/>
        </w:rPr>
        <w:t xml:space="preserve"> </w:t>
      </w:r>
      <w:r w:rsidRPr="00305B64">
        <w:rPr>
          <w:rFonts w:cs="Arial"/>
          <w:noProof/>
          <w:color w:val="000000"/>
          <w:sz w:val="24"/>
          <w:szCs w:val="24"/>
        </w:rPr>
        <w:t>знайти</w:t>
      </w:r>
    </w:p>
    <w:p w:rsidR="00594627" w:rsidRPr="00305B64" w:rsidRDefault="00594627" w:rsidP="00594627">
      <w:pPr>
        <w:ind w:right="99" w:firstLine="720"/>
        <w:jc w:val="right"/>
        <w:rPr>
          <w:rFonts w:cs="Arial"/>
          <w:noProof/>
          <w:color w:val="000000"/>
          <w:sz w:val="24"/>
          <w:szCs w:val="24"/>
        </w:rPr>
      </w:pPr>
      <w:r w:rsidRPr="00305B64">
        <w:rPr>
          <w:rFonts w:cs="Arial"/>
          <w:noProof/>
          <w:color w:val="000000"/>
          <w:sz w:val="24"/>
          <w:szCs w:val="24"/>
        </w:rPr>
        <w:t>самого себе.</w:t>
      </w:r>
    </w:p>
    <w:p w:rsidR="00594627" w:rsidRPr="00305B64" w:rsidRDefault="00594627" w:rsidP="00594627">
      <w:pPr>
        <w:ind w:right="99" w:firstLine="720"/>
        <w:jc w:val="right"/>
        <w:rPr>
          <w:rFonts w:cs="Arial"/>
          <w:noProof/>
          <w:color w:val="000000"/>
          <w:sz w:val="24"/>
          <w:szCs w:val="24"/>
        </w:rPr>
      </w:pPr>
      <w:r w:rsidRPr="00305B64">
        <w:rPr>
          <w:rFonts w:cs="Arial"/>
          <w:noProof/>
          <w:color w:val="000000"/>
          <w:sz w:val="24"/>
          <w:szCs w:val="24"/>
        </w:rPr>
        <w:t>Г.Сковорода</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Мета</w:t>
      </w:r>
      <w:r w:rsidRPr="00535DFE">
        <w:rPr>
          <w:noProof/>
          <w:color w:val="000000"/>
          <w:sz w:val="28"/>
          <w:szCs w:val="28"/>
        </w:rPr>
        <w:t xml:space="preserve">: розкрити глибину розуміння поняття </w:t>
      </w:r>
      <w:r>
        <w:rPr>
          <w:noProof/>
          <w:color w:val="000000"/>
          <w:sz w:val="28"/>
          <w:szCs w:val="28"/>
        </w:rPr>
        <w:t>«</w:t>
      </w:r>
      <w:r w:rsidRPr="00535DFE">
        <w:rPr>
          <w:noProof/>
          <w:color w:val="000000"/>
          <w:sz w:val="28"/>
          <w:szCs w:val="28"/>
        </w:rPr>
        <w:t>щастя</w:t>
      </w:r>
      <w:r>
        <w:rPr>
          <w:noProof/>
          <w:color w:val="000000"/>
          <w:sz w:val="28"/>
          <w:szCs w:val="28"/>
        </w:rPr>
        <w:t>»</w:t>
      </w:r>
      <w:r w:rsidRPr="00535DFE">
        <w:rPr>
          <w:noProof/>
          <w:color w:val="000000"/>
          <w:sz w:val="28"/>
          <w:szCs w:val="28"/>
        </w:rPr>
        <w:t xml:space="preserve"> </w:t>
      </w:r>
      <w:r>
        <w:rPr>
          <w:noProof/>
          <w:color w:val="000000"/>
          <w:sz w:val="28"/>
          <w:szCs w:val="28"/>
        </w:rPr>
        <w:t xml:space="preserve">кожним з учасників, допомогти </w:t>
      </w:r>
      <w:r w:rsidRPr="00535DFE">
        <w:rPr>
          <w:noProof/>
          <w:color w:val="000000"/>
          <w:sz w:val="28"/>
          <w:szCs w:val="28"/>
        </w:rPr>
        <w:t>глибше засвоїти поняття «щастя» та сприяти розвитку унікального вміння володіти ним.</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Матеріали</w:t>
      </w:r>
      <w:r w:rsidRPr="00535DFE">
        <w:rPr>
          <w:noProof/>
          <w:color w:val="000000"/>
          <w:sz w:val="28"/>
          <w:szCs w:val="28"/>
        </w:rPr>
        <w:t>: музичний центр, диск із записами Йогана-Себастьяна Баха, Людвіга Ван Бетховена, Антоніо Вівальді, ватмани, фломастери, олівці, ручки, маркери, кнопки.</w:t>
      </w:r>
    </w:p>
    <w:p w:rsidR="00594627" w:rsidRPr="00535DFE" w:rsidRDefault="00594627" w:rsidP="00594627">
      <w:pPr>
        <w:ind w:left="420" w:right="99" w:firstLine="720"/>
        <w:jc w:val="both"/>
        <w:rPr>
          <w:b/>
          <w:noProof/>
          <w:color w:val="000000"/>
          <w:sz w:val="28"/>
          <w:szCs w:val="28"/>
        </w:rPr>
      </w:pPr>
      <w:r w:rsidRPr="00535DFE">
        <w:rPr>
          <w:b/>
          <w:noProof/>
          <w:color w:val="000000"/>
          <w:sz w:val="28"/>
          <w:szCs w:val="28"/>
        </w:rPr>
        <w:t>1. Вправа  «Квіточка»</w:t>
      </w:r>
      <w:r>
        <w:rPr>
          <w:b/>
          <w:noProof/>
          <w:color w:val="000000"/>
          <w:sz w:val="28"/>
          <w:szCs w:val="28"/>
        </w:rPr>
        <w:t>.</w:t>
      </w:r>
    </w:p>
    <w:p w:rsidR="00594627" w:rsidRPr="00535DFE" w:rsidRDefault="00594627" w:rsidP="00594627">
      <w:pPr>
        <w:ind w:right="99" w:firstLine="709"/>
        <w:jc w:val="both"/>
        <w:rPr>
          <w:noProof/>
          <w:color w:val="000000"/>
          <w:sz w:val="28"/>
          <w:szCs w:val="28"/>
        </w:rPr>
      </w:pPr>
      <w:r w:rsidRPr="00535DFE">
        <w:rPr>
          <w:noProof/>
          <w:color w:val="000000"/>
          <w:sz w:val="28"/>
          <w:szCs w:val="28"/>
        </w:rPr>
        <w:t xml:space="preserve"> На пелюстках написати, що для кожного є щастям</w:t>
      </w:r>
      <w:r>
        <w:rPr>
          <w:noProof/>
          <w:color w:val="000000"/>
          <w:sz w:val="28"/>
          <w:szCs w:val="28"/>
        </w:rPr>
        <w:t>.</w:t>
      </w:r>
    </w:p>
    <w:p w:rsidR="00594627" w:rsidRPr="00535DFE" w:rsidRDefault="00594627" w:rsidP="00594627">
      <w:pPr>
        <w:ind w:left="420" w:right="99" w:firstLine="720"/>
        <w:jc w:val="both"/>
        <w:rPr>
          <w:noProof/>
          <w:color w:val="000000"/>
          <w:sz w:val="28"/>
          <w:szCs w:val="28"/>
        </w:rPr>
      </w:pPr>
      <w:r w:rsidRPr="00535DFE">
        <w:rPr>
          <w:b/>
          <w:noProof/>
          <w:color w:val="000000"/>
          <w:sz w:val="28"/>
          <w:szCs w:val="28"/>
        </w:rPr>
        <w:t>2.</w:t>
      </w:r>
      <w:r w:rsidRPr="00535DFE">
        <w:rPr>
          <w:noProof/>
          <w:color w:val="000000"/>
          <w:sz w:val="28"/>
          <w:szCs w:val="28"/>
        </w:rPr>
        <w:t xml:space="preserve"> </w:t>
      </w:r>
      <w:r w:rsidRPr="00535DFE">
        <w:rPr>
          <w:b/>
          <w:noProof/>
          <w:color w:val="000000"/>
          <w:sz w:val="28"/>
          <w:szCs w:val="28"/>
        </w:rPr>
        <w:t>Вступне слово психолога</w:t>
      </w:r>
      <w:r>
        <w:rPr>
          <w:noProof/>
          <w:color w:val="000000"/>
          <w:sz w:val="28"/>
          <w:szCs w:val="28"/>
        </w:rPr>
        <w:t>.</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Мета</w:t>
      </w:r>
      <w:r w:rsidRPr="00535DFE">
        <w:rPr>
          <w:noProof/>
          <w:color w:val="000000"/>
          <w:sz w:val="28"/>
          <w:szCs w:val="28"/>
        </w:rPr>
        <w:t>: ознайомити уча</w:t>
      </w:r>
      <w:r>
        <w:rPr>
          <w:noProof/>
          <w:color w:val="000000"/>
          <w:sz w:val="28"/>
          <w:szCs w:val="28"/>
        </w:rPr>
        <w:t>сників з темою та метою тренінгу</w:t>
      </w:r>
      <w:r w:rsidRPr="00535DFE">
        <w:rPr>
          <w:noProof/>
          <w:color w:val="000000"/>
          <w:sz w:val="28"/>
          <w:szCs w:val="28"/>
        </w:rPr>
        <w:t>.</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Психолог</w:t>
      </w:r>
      <w:r>
        <w:rPr>
          <w:b/>
          <w:noProof/>
          <w:color w:val="000000"/>
          <w:sz w:val="28"/>
          <w:szCs w:val="28"/>
        </w:rPr>
        <w:t>:</w:t>
      </w:r>
      <w:r w:rsidRPr="00535DFE">
        <w:rPr>
          <w:noProof/>
          <w:color w:val="000000"/>
          <w:sz w:val="28"/>
          <w:szCs w:val="28"/>
        </w:rPr>
        <w:t xml:space="preserve"> Тема нашої зустрічі — «Дозволь собі бути щасливим». Я хочу провести з вами невеличке соціологічне опитування. Підніміть руку ті, хто хоче бути щасливим.</w:t>
      </w:r>
    </w:p>
    <w:p w:rsidR="00594627" w:rsidRPr="00535DFE" w:rsidRDefault="00594627" w:rsidP="00594627">
      <w:pPr>
        <w:ind w:right="99" w:firstLine="720"/>
        <w:jc w:val="both"/>
        <w:rPr>
          <w:noProof/>
          <w:color w:val="000000"/>
          <w:sz w:val="28"/>
          <w:szCs w:val="28"/>
        </w:rPr>
      </w:pPr>
      <w:r w:rsidRPr="00535DFE">
        <w:rPr>
          <w:noProof/>
          <w:color w:val="000000"/>
          <w:sz w:val="28"/>
          <w:szCs w:val="28"/>
        </w:rPr>
        <w:t xml:space="preserve">Що ж, ми всі хочемо бути щасливими. А що таке - щастя? Які його складові? Що впливає на наше відчуття щастя? Як навчитися бути щасливим? Про це ми і поговоримо на сьогоднішньому занятті. </w:t>
      </w:r>
    </w:p>
    <w:p w:rsidR="00594627" w:rsidRPr="00535DFE" w:rsidRDefault="00594627" w:rsidP="00594627">
      <w:pPr>
        <w:ind w:right="99" w:firstLine="720"/>
        <w:jc w:val="both"/>
        <w:rPr>
          <w:b/>
          <w:noProof/>
          <w:color w:val="000000"/>
          <w:sz w:val="28"/>
          <w:szCs w:val="28"/>
        </w:rPr>
      </w:pPr>
      <w:r w:rsidRPr="00535DFE">
        <w:rPr>
          <w:b/>
          <w:noProof/>
          <w:color w:val="000000"/>
          <w:sz w:val="28"/>
          <w:szCs w:val="28"/>
        </w:rPr>
        <w:t>3. Вправа «Скарбничка правил роботи»</w:t>
      </w:r>
      <w:r>
        <w:rPr>
          <w:b/>
          <w:noProof/>
          <w:color w:val="000000"/>
          <w:sz w:val="28"/>
          <w:szCs w:val="28"/>
        </w:rPr>
        <w:t>.</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Мета</w:t>
      </w:r>
      <w:r w:rsidRPr="00535DFE">
        <w:rPr>
          <w:noProof/>
          <w:color w:val="000000"/>
          <w:sz w:val="28"/>
          <w:szCs w:val="28"/>
        </w:rPr>
        <w:t>: визначити правила для продуктивної роботи під час заняття, створити сприятливий психологічний клімат для активної роботи.</w:t>
      </w:r>
    </w:p>
    <w:p w:rsidR="00594627" w:rsidRPr="00535DFE" w:rsidRDefault="00594627" w:rsidP="00594627">
      <w:pPr>
        <w:ind w:right="99" w:firstLine="720"/>
        <w:jc w:val="both"/>
        <w:rPr>
          <w:noProof/>
          <w:color w:val="000000"/>
          <w:sz w:val="28"/>
          <w:szCs w:val="28"/>
        </w:rPr>
      </w:pPr>
      <w:r w:rsidRPr="00535DFE">
        <w:rPr>
          <w:noProof/>
          <w:color w:val="000000"/>
          <w:sz w:val="28"/>
          <w:szCs w:val="28"/>
        </w:rPr>
        <w:t>Психолог просить кожного з учасників зайняти зручне місце за круглим столом та озвучити і записати на ватмані паперу правила, за якими вони хотіли б працювати на цьому зан</w:t>
      </w:r>
      <w:r>
        <w:rPr>
          <w:noProof/>
          <w:color w:val="000000"/>
          <w:sz w:val="28"/>
          <w:szCs w:val="28"/>
        </w:rPr>
        <w:t>ятті:</w:t>
      </w:r>
    </w:p>
    <w:p w:rsidR="00594627" w:rsidRPr="00535DFE" w:rsidRDefault="00594627" w:rsidP="00594627">
      <w:pPr>
        <w:ind w:right="99" w:firstLine="720"/>
        <w:jc w:val="both"/>
        <w:rPr>
          <w:noProof/>
          <w:color w:val="000000"/>
          <w:sz w:val="28"/>
          <w:szCs w:val="28"/>
        </w:rPr>
      </w:pPr>
      <w:r w:rsidRPr="00535DFE">
        <w:rPr>
          <w:noProof/>
          <w:color w:val="000000"/>
          <w:sz w:val="28"/>
          <w:szCs w:val="28"/>
        </w:rPr>
        <w:t>Правило піднятої руки.</w:t>
      </w:r>
    </w:p>
    <w:p w:rsidR="00594627" w:rsidRPr="00535DFE" w:rsidRDefault="00594627" w:rsidP="00594627">
      <w:pPr>
        <w:ind w:right="99" w:firstLine="720"/>
        <w:jc w:val="both"/>
        <w:rPr>
          <w:noProof/>
          <w:color w:val="000000"/>
          <w:sz w:val="28"/>
          <w:szCs w:val="28"/>
        </w:rPr>
      </w:pPr>
      <w:r w:rsidRPr="00535DFE">
        <w:rPr>
          <w:noProof/>
          <w:color w:val="000000"/>
          <w:sz w:val="28"/>
          <w:szCs w:val="28"/>
        </w:rPr>
        <w:t>«Тут і зараз».</w:t>
      </w:r>
    </w:p>
    <w:p w:rsidR="00594627" w:rsidRPr="00535DFE" w:rsidRDefault="00594627" w:rsidP="00594627">
      <w:pPr>
        <w:ind w:right="99" w:firstLine="720"/>
        <w:jc w:val="both"/>
        <w:rPr>
          <w:noProof/>
          <w:color w:val="000000"/>
          <w:sz w:val="28"/>
          <w:szCs w:val="28"/>
        </w:rPr>
      </w:pPr>
      <w:r w:rsidRPr="00535DFE">
        <w:rPr>
          <w:noProof/>
          <w:color w:val="000000"/>
          <w:sz w:val="28"/>
          <w:szCs w:val="28"/>
        </w:rPr>
        <w:t>Відвертість.</w:t>
      </w:r>
    </w:p>
    <w:p w:rsidR="00594627" w:rsidRPr="00535DFE" w:rsidRDefault="00594627" w:rsidP="00594627">
      <w:pPr>
        <w:ind w:right="99" w:firstLine="720"/>
        <w:jc w:val="both"/>
        <w:rPr>
          <w:noProof/>
          <w:color w:val="000000"/>
          <w:sz w:val="28"/>
          <w:szCs w:val="28"/>
        </w:rPr>
      </w:pPr>
      <w:r w:rsidRPr="00535DFE">
        <w:rPr>
          <w:noProof/>
          <w:color w:val="000000"/>
          <w:sz w:val="28"/>
          <w:szCs w:val="28"/>
        </w:rPr>
        <w:t>Висловлювати власну думку.</w:t>
      </w:r>
    </w:p>
    <w:p w:rsidR="00594627" w:rsidRPr="00535DFE" w:rsidRDefault="00594627" w:rsidP="00594627">
      <w:pPr>
        <w:ind w:right="99" w:firstLine="720"/>
        <w:jc w:val="both"/>
        <w:rPr>
          <w:noProof/>
          <w:color w:val="000000"/>
          <w:sz w:val="28"/>
          <w:szCs w:val="28"/>
        </w:rPr>
      </w:pPr>
      <w:r w:rsidRPr="00535DFE">
        <w:rPr>
          <w:noProof/>
          <w:color w:val="000000"/>
          <w:sz w:val="28"/>
          <w:szCs w:val="28"/>
        </w:rPr>
        <w:t>Конфіденційність.</w:t>
      </w:r>
    </w:p>
    <w:p w:rsidR="00594627" w:rsidRPr="00535DFE" w:rsidRDefault="00594627" w:rsidP="00594627">
      <w:pPr>
        <w:ind w:right="99" w:firstLine="720"/>
        <w:jc w:val="both"/>
        <w:rPr>
          <w:noProof/>
          <w:color w:val="000000"/>
          <w:sz w:val="28"/>
          <w:szCs w:val="28"/>
        </w:rPr>
      </w:pPr>
      <w:r w:rsidRPr="00535DFE">
        <w:rPr>
          <w:noProof/>
          <w:color w:val="000000"/>
          <w:sz w:val="28"/>
          <w:szCs w:val="28"/>
        </w:rPr>
        <w:t>Доброзичливість.</w:t>
      </w:r>
    </w:p>
    <w:p w:rsidR="00594627" w:rsidRPr="00535DFE" w:rsidRDefault="00594627" w:rsidP="00594627">
      <w:pPr>
        <w:ind w:right="99" w:firstLine="720"/>
        <w:jc w:val="both"/>
        <w:rPr>
          <w:noProof/>
          <w:color w:val="000000"/>
          <w:sz w:val="28"/>
          <w:szCs w:val="28"/>
        </w:rPr>
      </w:pPr>
      <w:r w:rsidRPr="00535DFE">
        <w:rPr>
          <w:noProof/>
          <w:color w:val="000000"/>
          <w:sz w:val="28"/>
          <w:szCs w:val="28"/>
        </w:rPr>
        <w:lastRenderedPageBreak/>
        <w:t>Активність.</w:t>
      </w:r>
    </w:p>
    <w:p w:rsidR="00594627" w:rsidRPr="00535DFE" w:rsidRDefault="00594627" w:rsidP="00594627">
      <w:pPr>
        <w:ind w:right="99" w:firstLine="720"/>
        <w:jc w:val="both"/>
        <w:rPr>
          <w:b/>
          <w:noProof/>
          <w:color w:val="000000"/>
          <w:sz w:val="28"/>
          <w:szCs w:val="28"/>
        </w:rPr>
      </w:pPr>
      <w:r w:rsidRPr="00535DFE">
        <w:rPr>
          <w:b/>
          <w:noProof/>
          <w:color w:val="000000"/>
          <w:sz w:val="28"/>
          <w:szCs w:val="28"/>
        </w:rPr>
        <w:t>4. Вправа «Очікування»</w:t>
      </w:r>
      <w:r>
        <w:rPr>
          <w:b/>
          <w:noProof/>
          <w:color w:val="000000"/>
          <w:sz w:val="28"/>
          <w:szCs w:val="28"/>
        </w:rPr>
        <w:t>.</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Мета</w:t>
      </w:r>
      <w:r w:rsidRPr="00535DFE">
        <w:rPr>
          <w:noProof/>
          <w:color w:val="000000"/>
          <w:sz w:val="28"/>
          <w:szCs w:val="28"/>
        </w:rPr>
        <w:t>: виявити сподівання учасників від роботи в групі й одержати зворотній зв'язок.</w:t>
      </w:r>
    </w:p>
    <w:p w:rsidR="00594627" w:rsidRPr="00535DFE" w:rsidRDefault="00594627" w:rsidP="00594627">
      <w:pPr>
        <w:ind w:right="99" w:firstLine="720"/>
        <w:jc w:val="both"/>
        <w:rPr>
          <w:noProof/>
          <w:color w:val="000000"/>
          <w:sz w:val="28"/>
          <w:szCs w:val="28"/>
        </w:rPr>
      </w:pPr>
      <w:r w:rsidRPr="00535DFE">
        <w:rPr>
          <w:noProof/>
          <w:color w:val="000000"/>
          <w:sz w:val="28"/>
          <w:szCs w:val="28"/>
        </w:rPr>
        <w:t>Учасники пишуть на стікерах круглої форми свої очікування від заняття та прикріплюють їх внизу на карті із зображенням острова щастя.</w:t>
      </w:r>
    </w:p>
    <w:p w:rsidR="00594627" w:rsidRPr="00535DFE" w:rsidRDefault="00594627" w:rsidP="00594627">
      <w:pPr>
        <w:ind w:right="99" w:firstLine="720"/>
        <w:jc w:val="both"/>
        <w:rPr>
          <w:b/>
          <w:noProof/>
          <w:color w:val="000000"/>
          <w:sz w:val="28"/>
          <w:szCs w:val="28"/>
        </w:rPr>
      </w:pPr>
      <w:r w:rsidRPr="00535DFE">
        <w:rPr>
          <w:b/>
          <w:noProof/>
          <w:color w:val="000000"/>
          <w:sz w:val="28"/>
          <w:szCs w:val="28"/>
        </w:rPr>
        <w:t>5.</w:t>
      </w:r>
      <w:r w:rsidRPr="00535DFE">
        <w:rPr>
          <w:noProof/>
          <w:color w:val="000000"/>
          <w:sz w:val="28"/>
          <w:szCs w:val="28"/>
        </w:rPr>
        <w:t xml:space="preserve"> </w:t>
      </w:r>
      <w:r w:rsidRPr="00535DFE">
        <w:rPr>
          <w:b/>
          <w:noProof/>
          <w:color w:val="000000"/>
          <w:sz w:val="28"/>
          <w:szCs w:val="28"/>
        </w:rPr>
        <w:t>Мозковий штурм «Щастя—це…»</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Мета</w:t>
      </w:r>
      <w:r w:rsidRPr="00535DFE">
        <w:rPr>
          <w:noProof/>
          <w:color w:val="000000"/>
          <w:sz w:val="28"/>
          <w:szCs w:val="28"/>
        </w:rPr>
        <w:t>: розкрити глибину поняття щастя кожного з учасників та в процесі обговорення сприяти розвитку унікального вміння володіти ним.</w:t>
      </w:r>
    </w:p>
    <w:p w:rsidR="00594627" w:rsidRPr="00535DFE" w:rsidRDefault="00594627" w:rsidP="00594627">
      <w:pPr>
        <w:ind w:right="99" w:firstLine="720"/>
        <w:jc w:val="both"/>
        <w:rPr>
          <w:b/>
          <w:noProof/>
          <w:color w:val="000000"/>
          <w:sz w:val="28"/>
          <w:szCs w:val="28"/>
        </w:rPr>
      </w:pPr>
      <w:r>
        <w:rPr>
          <w:b/>
          <w:noProof/>
          <w:color w:val="000000"/>
          <w:sz w:val="28"/>
          <w:szCs w:val="28"/>
        </w:rPr>
        <w:t>Психолог:</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Щастя—це мить, єдина мить,</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Махне крилом—і пролетить…</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Але в цю мить, коротку мить,</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Було і сонце</w:t>
      </w:r>
      <w:r>
        <w:rPr>
          <w:i/>
          <w:noProof/>
          <w:color w:val="000000"/>
          <w:sz w:val="28"/>
          <w:szCs w:val="28"/>
        </w:rPr>
        <w:t>,</w:t>
      </w:r>
      <w:r w:rsidRPr="00535DFE">
        <w:rPr>
          <w:i/>
          <w:noProof/>
          <w:color w:val="000000"/>
          <w:sz w:val="28"/>
          <w:szCs w:val="28"/>
        </w:rPr>
        <w:t xml:space="preserve"> і блакить.</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Я, поки серцем не зачах,</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Вкарбую їх в своїх очах.</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Бо щастя мить—це для життя,</w:t>
      </w:r>
    </w:p>
    <w:p w:rsidR="00594627" w:rsidRPr="00535DFE" w:rsidRDefault="00594627" w:rsidP="00594627">
      <w:pPr>
        <w:ind w:right="99" w:firstLine="720"/>
        <w:jc w:val="both"/>
        <w:rPr>
          <w:noProof/>
          <w:color w:val="000000"/>
          <w:sz w:val="28"/>
          <w:szCs w:val="28"/>
        </w:rPr>
      </w:pPr>
      <w:r w:rsidRPr="00535DFE">
        <w:rPr>
          <w:i/>
          <w:noProof/>
          <w:color w:val="000000"/>
          <w:sz w:val="28"/>
          <w:szCs w:val="28"/>
        </w:rPr>
        <w:t>А вічність—це для забуття</w:t>
      </w:r>
      <w:r w:rsidRPr="00535DFE">
        <w:rPr>
          <w:noProof/>
          <w:color w:val="000000"/>
          <w:sz w:val="28"/>
          <w:szCs w:val="28"/>
        </w:rPr>
        <w:t>.</w:t>
      </w:r>
    </w:p>
    <w:p w:rsidR="00594627" w:rsidRPr="00535DFE" w:rsidRDefault="00594627" w:rsidP="00594627">
      <w:pPr>
        <w:ind w:right="99" w:firstLine="720"/>
        <w:jc w:val="both"/>
        <w:rPr>
          <w:noProof/>
          <w:color w:val="000000"/>
          <w:sz w:val="28"/>
          <w:szCs w:val="28"/>
        </w:rPr>
      </w:pPr>
      <w:r w:rsidRPr="00535DFE">
        <w:rPr>
          <w:noProof/>
          <w:color w:val="000000"/>
          <w:sz w:val="28"/>
          <w:szCs w:val="28"/>
        </w:rPr>
        <w:t>Психолог дає завдання кожному з учасників дописати вислів на ватмані «Щастя—це…», заслуховуючи думку кожного.</w:t>
      </w:r>
    </w:p>
    <w:p w:rsidR="00594627" w:rsidRPr="00926763" w:rsidRDefault="00594627" w:rsidP="00594627">
      <w:pPr>
        <w:ind w:right="99" w:firstLine="720"/>
        <w:jc w:val="both"/>
        <w:rPr>
          <w:b/>
          <w:noProof/>
          <w:color w:val="000000"/>
          <w:sz w:val="28"/>
          <w:szCs w:val="28"/>
        </w:rPr>
      </w:pPr>
      <w:r w:rsidRPr="00926763">
        <w:rPr>
          <w:b/>
          <w:noProof/>
          <w:color w:val="000000"/>
          <w:sz w:val="28"/>
          <w:szCs w:val="28"/>
        </w:rPr>
        <w:t>Обговорення:</w:t>
      </w:r>
    </w:p>
    <w:p w:rsidR="00594627" w:rsidRPr="00535DFE" w:rsidRDefault="00594627" w:rsidP="00594627">
      <w:pPr>
        <w:ind w:right="99" w:firstLine="720"/>
        <w:jc w:val="both"/>
        <w:rPr>
          <w:noProof/>
          <w:color w:val="000000"/>
          <w:sz w:val="28"/>
          <w:szCs w:val="28"/>
        </w:rPr>
      </w:pPr>
      <w:r w:rsidRPr="00535DFE">
        <w:rPr>
          <w:noProof/>
          <w:color w:val="000000"/>
          <w:sz w:val="28"/>
          <w:szCs w:val="28"/>
        </w:rPr>
        <w:t>Чому для нас щастя—це…?</w:t>
      </w:r>
    </w:p>
    <w:p w:rsidR="00594627" w:rsidRPr="00535DFE" w:rsidRDefault="00594627" w:rsidP="00594627">
      <w:pPr>
        <w:ind w:right="99" w:firstLine="720"/>
        <w:jc w:val="both"/>
        <w:rPr>
          <w:noProof/>
          <w:color w:val="000000"/>
          <w:sz w:val="28"/>
          <w:szCs w:val="28"/>
        </w:rPr>
      </w:pPr>
      <w:r w:rsidRPr="00535DFE">
        <w:rPr>
          <w:noProof/>
          <w:color w:val="000000"/>
          <w:sz w:val="28"/>
          <w:szCs w:val="28"/>
        </w:rPr>
        <w:t>Від чого залежить щастя?</w:t>
      </w:r>
    </w:p>
    <w:p w:rsidR="00594627" w:rsidRPr="00535DFE" w:rsidRDefault="00594627" w:rsidP="00594627">
      <w:pPr>
        <w:ind w:right="99" w:firstLine="720"/>
        <w:jc w:val="both"/>
        <w:rPr>
          <w:noProof/>
          <w:color w:val="000000"/>
          <w:sz w:val="28"/>
          <w:szCs w:val="28"/>
        </w:rPr>
      </w:pPr>
      <w:r w:rsidRPr="00535DFE">
        <w:rPr>
          <w:noProof/>
          <w:color w:val="000000"/>
          <w:sz w:val="28"/>
          <w:szCs w:val="28"/>
        </w:rPr>
        <w:t>Якою має бути щаслива людина?</w:t>
      </w:r>
    </w:p>
    <w:p w:rsidR="00594627" w:rsidRPr="00535DFE" w:rsidRDefault="00594627" w:rsidP="00594627">
      <w:pPr>
        <w:ind w:right="99" w:firstLine="720"/>
        <w:jc w:val="both"/>
        <w:rPr>
          <w:b/>
          <w:noProof/>
          <w:color w:val="000000"/>
          <w:sz w:val="28"/>
          <w:szCs w:val="28"/>
        </w:rPr>
      </w:pPr>
      <w:r w:rsidRPr="00535DFE">
        <w:rPr>
          <w:b/>
          <w:noProof/>
          <w:color w:val="000000"/>
          <w:sz w:val="28"/>
          <w:szCs w:val="28"/>
        </w:rPr>
        <w:t>6.</w:t>
      </w:r>
      <w:r w:rsidRPr="00535DFE">
        <w:rPr>
          <w:noProof/>
          <w:color w:val="000000"/>
          <w:sz w:val="28"/>
          <w:szCs w:val="28"/>
        </w:rPr>
        <w:t xml:space="preserve"> </w:t>
      </w:r>
      <w:r w:rsidRPr="00535DFE">
        <w:rPr>
          <w:b/>
          <w:noProof/>
          <w:color w:val="000000"/>
          <w:sz w:val="28"/>
          <w:szCs w:val="28"/>
        </w:rPr>
        <w:t>Інформаційне повідомлення «Що таке щастя»</w:t>
      </w:r>
      <w:r>
        <w:rPr>
          <w:b/>
          <w:noProof/>
          <w:color w:val="000000"/>
          <w:sz w:val="28"/>
          <w:szCs w:val="28"/>
        </w:rPr>
        <w:t>.</w:t>
      </w:r>
    </w:p>
    <w:p w:rsidR="00594627" w:rsidRPr="00535DFE" w:rsidRDefault="00594627" w:rsidP="00594627">
      <w:pPr>
        <w:ind w:right="99" w:firstLine="720"/>
        <w:jc w:val="both"/>
        <w:rPr>
          <w:noProof/>
          <w:color w:val="000000"/>
          <w:sz w:val="28"/>
          <w:szCs w:val="28"/>
        </w:rPr>
      </w:pPr>
      <w:r w:rsidRPr="00535DFE">
        <w:rPr>
          <w:noProof/>
          <w:color w:val="000000"/>
          <w:sz w:val="28"/>
          <w:szCs w:val="28"/>
        </w:rPr>
        <w:t>На запитання, що таке щастя, пробували відповідати історики, письменники і філософи, залишивши нам перлини своїх геніальних думок. Прагнення до щастя—це прагнення прагнень</w:t>
      </w:r>
      <w:r>
        <w:rPr>
          <w:noProof/>
          <w:color w:val="000000"/>
          <w:sz w:val="28"/>
          <w:szCs w:val="28"/>
        </w:rPr>
        <w:t>,</w:t>
      </w:r>
      <w:r w:rsidRPr="00535DFE">
        <w:rPr>
          <w:noProof/>
          <w:color w:val="000000"/>
          <w:sz w:val="28"/>
          <w:szCs w:val="28"/>
        </w:rPr>
        <w:t xml:space="preserve"> писав Л.Фейєрбах.</w:t>
      </w:r>
    </w:p>
    <w:p w:rsidR="00594627" w:rsidRPr="00535DFE" w:rsidRDefault="00594627" w:rsidP="00594627">
      <w:pPr>
        <w:ind w:right="99" w:firstLine="720"/>
        <w:jc w:val="both"/>
        <w:rPr>
          <w:noProof/>
          <w:color w:val="000000"/>
          <w:sz w:val="28"/>
          <w:szCs w:val="28"/>
        </w:rPr>
      </w:pPr>
      <w:r>
        <w:rPr>
          <w:noProof/>
          <w:color w:val="000000"/>
          <w:sz w:val="28"/>
          <w:szCs w:val="28"/>
        </w:rPr>
        <w:t>Існують формули щастя:</w:t>
      </w:r>
    </w:p>
    <w:p w:rsidR="00594627" w:rsidRPr="00535DFE" w:rsidRDefault="00594627" w:rsidP="00594627">
      <w:pPr>
        <w:ind w:right="99" w:firstLine="720"/>
        <w:jc w:val="both"/>
        <w:rPr>
          <w:noProof/>
          <w:color w:val="000000"/>
          <w:sz w:val="28"/>
          <w:szCs w:val="28"/>
        </w:rPr>
      </w:pPr>
      <w:r w:rsidRPr="0051623A">
        <w:rPr>
          <w:i/>
          <w:noProof/>
          <w:color w:val="000000"/>
          <w:sz w:val="28"/>
          <w:szCs w:val="28"/>
        </w:rPr>
        <w:t>1 формула</w:t>
      </w:r>
      <w:r w:rsidRPr="00535DFE">
        <w:rPr>
          <w:noProof/>
          <w:color w:val="000000"/>
          <w:sz w:val="28"/>
          <w:szCs w:val="28"/>
        </w:rPr>
        <w:t>—найщасливіша та людина, яка потрібна всім.</w:t>
      </w:r>
    </w:p>
    <w:p w:rsidR="00594627" w:rsidRPr="00535DFE" w:rsidRDefault="00594627" w:rsidP="00594627">
      <w:pPr>
        <w:ind w:right="99" w:firstLine="720"/>
        <w:jc w:val="both"/>
        <w:rPr>
          <w:noProof/>
          <w:color w:val="000000"/>
          <w:sz w:val="28"/>
          <w:szCs w:val="28"/>
        </w:rPr>
      </w:pPr>
      <w:r w:rsidRPr="0051623A">
        <w:rPr>
          <w:i/>
          <w:noProof/>
          <w:color w:val="000000"/>
          <w:sz w:val="28"/>
          <w:szCs w:val="28"/>
        </w:rPr>
        <w:t>2 формула</w:t>
      </w:r>
      <w:r w:rsidRPr="00535DFE">
        <w:rPr>
          <w:noProof/>
          <w:color w:val="000000"/>
          <w:sz w:val="28"/>
          <w:szCs w:val="28"/>
        </w:rPr>
        <w:t>—щастя у праці.</w:t>
      </w:r>
    </w:p>
    <w:p w:rsidR="00594627" w:rsidRPr="00535DFE" w:rsidRDefault="00594627" w:rsidP="00594627">
      <w:pPr>
        <w:ind w:right="99" w:firstLine="720"/>
        <w:jc w:val="both"/>
        <w:rPr>
          <w:noProof/>
          <w:color w:val="000000"/>
          <w:sz w:val="28"/>
          <w:szCs w:val="28"/>
        </w:rPr>
      </w:pPr>
      <w:r w:rsidRPr="0051623A">
        <w:rPr>
          <w:i/>
          <w:noProof/>
          <w:color w:val="000000"/>
          <w:sz w:val="28"/>
          <w:szCs w:val="28"/>
        </w:rPr>
        <w:t>3 формула</w:t>
      </w:r>
      <w:r w:rsidRPr="00535DFE">
        <w:rPr>
          <w:noProof/>
          <w:color w:val="000000"/>
          <w:sz w:val="28"/>
          <w:szCs w:val="28"/>
        </w:rPr>
        <w:t>—щастя</w:t>
      </w:r>
      <w:r>
        <w:rPr>
          <w:noProof/>
          <w:color w:val="000000"/>
          <w:sz w:val="28"/>
          <w:szCs w:val="28"/>
        </w:rPr>
        <w:t>,</w:t>
      </w:r>
      <w:r w:rsidRPr="00535DFE">
        <w:rPr>
          <w:noProof/>
          <w:color w:val="000000"/>
          <w:sz w:val="28"/>
          <w:szCs w:val="28"/>
        </w:rPr>
        <w:t xml:space="preserve"> коли маєш багато грошей.</w:t>
      </w:r>
    </w:p>
    <w:p w:rsidR="00594627" w:rsidRPr="00535DFE" w:rsidRDefault="00594627" w:rsidP="00594627">
      <w:pPr>
        <w:ind w:right="99" w:firstLine="720"/>
        <w:jc w:val="both"/>
        <w:rPr>
          <w:noProof/>
          <w:color w:val="000000"/>
          <w:sz w:val="28"/>
          <w:szCs w:val="28"/>
        </w:rPr>
      </w:pPr>
      <w:r w:rsidRPr="0051623A">
        <w:rPr>
          <w:i/>
          <w:noProof/>
          <w:color w:val="000000"/>
          <w:sz w:val="28"/>
          <w:szCs w:val="28"/>
        </w:rPr>
        <w:t>4 формула</w:t>
      </w:r>
      <w:r w:rsidRPr="00535DFE">
        <w:rPr>
          <w:noProof/>
          <w:color w:val="000000"/>
          <w:sz w:val="28"/>
          <w:szCs w:val="28"/>
        </w:rPr>
        <w:t>—щастя в коханні.</w:t>
      </w:r>
    </w:p>
    <w:p w:rsidR="00594627" w:rsidRPr="00535DFE" w:rsidRDefault="00594627" w:rsidP="00594627">
      <w:pPr>
        <w:ind w:right="99" w:firstLine="720"/>
        <w:jc w:val="both"/>
        <w:rPr>
          <w:noProof/>
          <w:color w:val="000000"/>
          <w:sz w:val="28"/>
          <w:szCs w:val="28"/>
        </w:rPr>
      </w:pPr>
      <w:r w:rsidRPr="0051623A">
        <w:rPr>
          <w:i/>
          <w:noProof/>
          <w:color w:val="000000"/>
          <w:sz w:val="28"/>
          <w:szCs w:val="28"/>
        </w:rPr>
        <w:t>5 формула</w:t>
      </w:r>
      <w:r>
        <w:rPr>
          <w:noProof/>
          <w:color w:val="000000"/>
          <w:sz w:val="28"/>
          <w:szCs w:val="28"/>
        </w:rPr>
        <w:t xml:space="preserve">—щастя </w:t>
      </w:r>
      <w:r w:rsidRPr="00535DFE">
        <w:rPr>
          <w:noProof/>
          <w:color w:val="000000"/>
          <w:sz w:val="28"/>
          <w:szCs w:val="28"/>
        </w:rPr>
        <w:t>у подоланні себе, у самовдосконаленні.</w:t>
      </w:r>
    </w:p>
    <w:p w:rsidR="00594627" w:rsidRPr="00535DFE" w:rsidRDefault="00594627" w:rsidP="00594627">
      <w:pPr>
        <w:ind w:right="99" w:firstLine="720"/>
        <w:jc w:val="both"/>
        <w:rPr>
          <w:noProof/>
          <w:color w:val="000000"/>
          <w:sz w:val="28"/>
          <w:szCs w:val="28"/>
        </w:rPr>
      </w:pPr>
      <w:r w:rsidRPr="0051623A">
        <w:rPr>
          <w:i/>
          <w:noProof/>
          <w:color w:val="000000"/>
          <w:sz w:val="28"/>
          <w:szCs w:val="28"/>
        </w:rPr>
        <w:t>6 формула</w:t>
      </w:r>
      <w:r w:rsidRPr="00535DFE">
        <w:rPr>
          <w:noProof/>
          <w:color w:val="000000"/>
          <w:sz w:val="28"/>
          <w:szCs w:val="28"/>
        </w:rPr>
        <w:t>—щастя в дітях.</w:t>
      </w:r>
    </w:p>
    <w:p w:rsidR="00594627" w:rsidRPr="00535DFE" w:rsidRDefault="00594627" w:rsidP="00594627">
      <w:pPr>
        <w:ind w:right="99" w:firstLine="720"/>
        <w:jc w:val="both"/>
        <w:rPr>
          <w:noProof/>
          <w:color w:val="000000"/>
          <w:sz w:val="28"/>
          <w:szCs w:val="28"/>
        </w:rPr>
      </w:pPr>
      <w:r w:rsidRPr="0051623A">
        <w:rPr>
          <w:i/>
          <w:noProof/>
          <w:color w:val="000000"/>
          <w:sz w:val="28"/>
          <w:szCs w:val="28"/>
        </w:rPr>
        <w:t>7 формула</w:t>
      </w:r>
      <w:r w:rsidRPr="00535DFE">
        <w:rPr>
          <w:noProof/>
          <w:color w:val="000000"/>
          <w:sz w:val="28"/>
          <w:szCs w:val="28"/>
        </w:rPr>
        <w:t>—якщо хочеш бути щасливим—будь ним.</w:t>
      </w:r>
    </w:p>
    <w:p w:rsidR="00594627" w:rsidRPr="00535DFE" w:rsidRDefault="00594627" w:rsidP="00594627">
      <w:pPr>
        <w:ind w:right="99" w:firstLine="720"/>
        <w:jc w:val="both"/>
        <w:rPr>
          <w:noProof/>
          <w:color w:val="000000"/>
          <w:sz w:val="28"/>
          <w:szCs w:val="28"/>
        </w:rPr>
      </w:pPr>
      <w:r w:rsidRPr="00535DFE">
        <w:rPr>
          <w:noProof/>
          <w:color w:val="000000"/>
          <w:sz w:val="28"/>
          <w:szCs w:val="28"/>
        </w:rPr>
        <w:t>Щастя—це відчуття цілковитого задоволення життям, глибокого вдоволення і безмежної радості, яких зазнає хто-небудь.</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Щастя—це вічна дорога земна,</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Щастя—це літо, весна і зима,</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Щастя—це сонце, злива і сніг,</w:t>
      </w:r>
    </w:p>
    <w:p w:rsidR="00594627" w:rsidRPr="00535DFE" w:rsidRDefault="00594627" w:rsidP="00594627">
      <w:pPr>
        <w:ind w:right="99" w:firstLine="708"/>
        <w:jc w:val="both"/>
        <w:rPr>
          <w:i/>
          <w:noProof/>
          <w:color w:val="000000"/>
          <w:sz w:val="28"/>
          <w:szCs w:val="28"/>
        </w:rPr>
      </w:pPr>
      <w:r w:rsidRPr="00535DFE">
        <w:rPr>
          <w:i/>
          <w:noProof/>
          <w:color w:val="000000"/>
          <w:sz w:val="28"/>
          <w:szCs w:val="28"/>
        </w:rPr>
        <w:t>Щастя—це пісню ділити на всіх.</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Щастя—це віра в добро і любов,</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Щастя—це музика вільних дібров,</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lastRenderedPageBreak/>
        <w:t>Щастя—це друзі і рідний твій дім.</w:t>
      </w:r>
    </w:p>
    <w:p w:rsidR="00594627" w:rsidRPr="00535DFE" w:rsidRDefault="00594627" w:rsidP="00594627">
      <w:pPr>
        <w:ind w:right="99" w:firstLine="720"/>
        <w:jc w:val="both"/>
        <w:rPr>
          <w:i/>
          <w:noProof/>
          <w:color w:val="000000"/>
          <w:sz w:val="28"/>
          <w:szCs w:val="28"/>
        </w:rPr>
      </w:pPr>
      <w:r w:rsidRPr="00535DFE">
        <w:rPr>
          <w:i/>
          <w:noProof/>
          <w:color w:val="000000"/>
          <w:sz w:val="28"/>
          <w:szCs w:val="28"/>
        </w:rPr>
        <w:t>Щастя—це світ, подарований всім.</w:t>
      </w:r>
    </w:p>
    <w:p w:rsidR="00594627" w:rsidRPr="00F07D0B" w:rsidRDefault="00594627" w:rsidP="00F07D0B">
      <w:pPr>
        <w:ind w:left="1404" w:right="99" w:firstLine="720"/>
        <w:jc w:val="both"/>
        <w:rPr>
          <w:noProof/>
          <w:color w:val="000000"/>
          <w:sz w:val="28"/>
          <w:szCs w:val="28"/>
          <w:lang w:val="uk-UA"/>
        </w:rPr>
      </w:pPr>
      <w:r w:rsidRPr="00535DFE">
        <w:rPr>
          <w:noProof/>
          <w:color w:val="000000"/>
          <w:sz w:val="28"/>
          <w:szCs w:val="28"/>
        </w:rPr>
        <w:t>(А.Матвійчук)</w:t>
      </w:r>
    </w:p>
    <w:p w:rsidR="00594627" w:rsidRPr="00535DFE" w:rsidRDefault="00594627" w:rsidP="00594627">
      <w:pPr>
        <w:ind w:right="99" w:firstLine="720"/>
        <w:jc w:val="both"/>
        <w:rPr>
          <w:b/>
          <w:noProof/>
          <w:color w:val="000000"/>
          <w:sz w:val="28"/>
          <w:szCs w:val="28"/>
        </w:rPr>
      </w:pPr>
      <w:r w:rsidRPr="00535DFE">
        <w:rPr>
          <w:b/>
          <w:noProof/>
          <w:color w:val="000000"/>
          <w:sz w:val="28"/>
          <w:szCs w:val="28"/>
        </w:rPr>
        <w:t>7.</w:t>
      </w:r>
      <w:r w:rsidRPr="00535DFE">
        <w:rPr>
          <w:noProof/>
          <w:color w:val="000000"/>
          <w:sz w:val="28"/>
          <w:szCs w:val="28"/>
        </w:rPr>
        <w:t xml:space="preserve"> </w:t>
      </w:r>
      <w:r w:rsidRPr="00535DFE">
        <w:rPr>
          <w:b/>
          <w:noProof/>
          <w:color w:val="000000"/>
          <w:sz w:val="28"/>
          <w:szCs w:val="28"/>
        </w:rPr>
        <w:t>Колаж « Формула щастя»</w:t>
      </w:r>
      <w:r>
        <w:rPr>
          <w:b/>
          <w:noProof/>
          <w:color w:val="000000"/>
          <w:sz w:val="28"/>
          <w:szCs w:val="28"/>
        </w:rPr>
        <w:t>.</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Мета</w:t>
      </w:r>
      <w:r w:rsidRPr="00535DFE">
        <w:rPr>
          <w:noProof/>
          <w:color w:val="000000"/>
          <w:sz w:val="28"/>
          <w:szCs w:val="28"/>
        </w:rPr>
        <w:t>: на основі малюнка, стимулюючи уяву, більше розкрити та закріпити глибину розуміння поняття щастя.</w:t>
      </w:r>
    </w:p>
    <w:p w:rsidR="00594627" w:rsidRPr="00535DFE" w:rsidRDefault="00594627" w:rsidP="00594627">
      <w:pPr>
        <w:ind w:right="99" w:firstLine="720"/>
        <w:jc w:val="both"/>
        <w:rPr>
          <w:noProof/>
          <w:color w:val="000000"/>
          <w:sz w:val="28"/>
          <w:szCs w:val="28"/>
        </w:rPr>
      </w:pPr>
      <w:r w:rsidRPr="00535DFE">
        <w:rPr>
          <w:noProof/>
          <w:color w:val="000000"/>
          <w:sz w:val="28"/>
          <w:szCs w:val="28"/>
        </w:rPr>
        <w:t>За весняними місяцями (березень, квітень, травень) психолог ділить учасників на три групи та дає завдання: за допомогою вирізок із журналу, висловів відомих людей, малюнку створити колаж «Формула щастя».</w:t>
      </w:r>
    </w:p>
    <w:p w:rsidR="00594627" w:rsidRPr="00535DFE" w:rsidRDefault="00594627" w:rsidP="00ED2AF5">
      <w:pPr>
        <w:widowControl/>
        <w:numPr>
          <w:ilvl w:val="0"/>
          <w:numId w:val="46"/>
        </w:numPr>
        <w:autoSpaceDE/>
        <w:autoSpaceDN/>
        <w:adjustRightInd/>
        <w:ind w:right="99" w:firstLine="720"/>
        <w:jc w:val="both"/>
        <w:rPr>
          <w:noProof/>
          <w:color w:val="000000"/>
          <w:sz w:val="28"/>
          <w:szCs w:val="28"/>
        </w:rPr>
      </w:pPr>
      <w:r w:rsidRPr="00535DFE">
        <w:rPr>
          <w:noProof/>
          <w:color w:val="000000"/>
          <w:sz w:val="28"/>
          <w:szCs w:val="28"/>
        </w:rPr>
        <w:t>Група березень—отриму</w:t>
      </w:r>
      <w:r>
        <w:rPr>
          <w:noProof/>
          <w:color w:val="000000"/>
          <w:sz w:val="28"/>
          <w:szCs w:val="28"/>
        </w:rPr>
        <w:t>ють ватман із зображенням трави.</w:t>
      </w:r>
    </w:p>
    <w:p w:rsidR="00594627" w:rsidRPr="00535DFE" w:rsidRDefault="00594627" w:rsidP="00ED2AF5">
      <w:pPr>
        <w:widowControl/>
        <w:numPr>
          <w:ilvl w:val="0"/>
          <w:numId w:val="46"/>
        </w:numPr>
        <w:autoSpaceDE/>
        <w:autoSpaceDN/>
        <w:adjustRightInd/>
        <w:ind w:right="99" w:firstLine="720"/>
        <w:jc w:val="both"/>
        <w:rPr>
          <w:noProof/>
          <w:color w:val="000000"/>
          <w:sz w:val="28"/>
          <w:szCs w:val="28"/>
        </w:rPr>
      </w:pPr>
      <w:r w:rsidRPr="00535DFE">
        <w:rPr>
          <w:noProof/>
          <w:color w:val="000000"/>
          <w:sz w:val="28"/>
          <w:szCs w:val="28"/>
        </w:rPr>
        <w:t>Група квітень—отримують ватман із зображен</w:t>
      </w:r>
      <w:r>
        <w:rPr>
          <w:noProof/>
          <w:color w:val="000000"/>
          <w:sz w:val="28"/>
          <w:szCs w:val="28"/>
        </w:rPr>
        <w:t>ням сонця.</w:t>
      </w:r>
    </w:p>
    <w:p w:rsidR="00594627" w:rsidRPr="00535DFE" w:rsidRDefault="00594627" w:rsidP="00ED2AF5">
      <w:pPr>
        <w:widowControl/>
        <w:numPr>
          <w:ilvl w:val="0"/>
          <w:numId w:val="46"/>
        </w:numPr>
        <w:autoSpaceDE/>
        <w:autoSpaceDN/>
        <w:adjustRightInd/>
        <w:ind w:right="99" w:firstLine="720"/>
        <w:jc w:val="both"/>
        <w:rPr>
          <w:noProof/>
          <w:color w:val="000000"/>
          <w:sz w:val="28"/>
          <w:szCs w:val="28"/>
        </w:rPr>
      </w:pPr>
      <w:r w:rsidRPr="00535DFE">
        <w:rPr>
          <w:noProof/>
          <w:color w:val="000000"/>
          <w:sz w:val="28"/>
          <w:szCs w:val="28"/>
        </w:rPr>
        <w:t>Група травень—отримують ватман із зображенням неба.</w:t>
      </w:r>
    </w:p>
    <w:p w:rsidR="00594627" w:rsidRPr="00535DFE" w:rsidRDefault="00594627" w:rsidP="00594627">
      <w:pPr>
        <w:ind w:right="99" w:firstLine="720"/>
        <w:jc w:val="both"/>
        <w:rPr>
          <w:noProof/>
          <w:color w:val="000000"/>
          <w:sz w:val="28"/>
          <w:szCs w:val="28"/>
        </w:rPr>
      </w:pPr>
      <w:r w:rsidRPr="00535DFE">
        <w:rPr>
          <w:noProof/>
          <w:color w:val="000000"/>
          <w:sz w:val="28"/>
          <w:szCs w:val="28"/>
        </w:rPr>
        <w:t>Групи захищають свої колажі.</w:t>
      </w:r>
    </w:p>
    <w:p w:rsidR="00594627" w:rsidRPr="00535DFE" w:rsidRDefault="00594627" w:rsidP="00594627">
      <w:pPr>
        <w:ind w:right="99" w:firstLine="720"/>
        <w:jc w:val="both"/>
        <w:rPr>
          <w:b/>
          <w:noProof/>
          <w:color w:val="000000"/>
          <w:sz w:val="28"/>
          <w:szCs w:val="28"/>
        </w:rPr>
      </w:pPr>
      <w:r w:rsidRPr="00535DFE">
        <w:rPr>
          <w:b/>
          <w:noProof/>
          <w:color w:val="000000"/>
          <w:sz w:val="28"/>
          <w:szCs w:val="28"/>
        </w:rPr>
        <w:t>8.</w:t>
      </w:r>
      <w:r w:rsidRPr="00535DFE">
        <w:rPr>
          <w:noProof/>
          <w:color w:val="000000"/>
          <w:sz w:val="28"/>
          <w:szCs w:val="28"/>
        </w:rPr>
        <w:t xml:space="preserve"> </w:t>
      </w:r>
      <w:r w:rsidRPr="00535DFE">
        <w:rPr>
          <w:b/>
          <w:noProof/>
          <w:color w:val="000000"/>
          <w:sz w:val="28"/>
          <w:szCs w:val="28"/>
        </w:rPr>
        <w:t>Інформаційне повідомлення.</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Психолог</w:t>
      </w:r>
      <w:r>
        <w:rPr>
          <w:b/>
          <w:noProof/>
          <w:color w:val="000000"/>
          <w:sz w:val="28"/>
          <w:szCs w:val="28"/>
        </w:rPr>
        <w:t>:</w:t>
      </w:r>
      <w:r w:rsidRPr="00535DFE">
        <w:rPr>
          <w:noProof/>
          <w:color w:val="000000"/>
          <w:sz w:val="28"/>
          <w:szCs w:val="28"/>
        </w:rPr>
        <w:t xml:space="preserve"> Фахівці стверджують, що добрі справи позитивно впливають на наше психофізіологічне здоров’я. З’ясувалося, що стан людини, ох</w:t>
      </w:r>
      <w:r>
        <w:rPr>
          <w:noProof/>
          <w:color w:val="000000"/>
          <w:sz w:val="28"/>
          <w:szCs w:val="28"/>
        </w:rPr>
        <w:t>опленої добротою</w:t>
      </w:r>
      <w:r w:rsidRPr="00535DFE">
        <w:rPr>
          <w:noProof/>
          <w:color w:val="000000"/>
          <w:sz w:val="28"/>
          <w:szCs w:val="28"/>
        </w:rPr>
        <w:t>, організм сприймає як позитивний стрес і виробляє величезну кількість захисних речовин. Тому по-справжньому добрі люди набагато рідше хворіють. До того ж, у стані «пориву доброти» виробляються гормони, що активізують розумову діяльність і збуджують творчий потенціал.</w:t>
      </w:r>
    </w:p>
    <w:p w:rsidR="00594627" w:rsidRPr="00535DFE" w:rsidRDefault="00594627" w:rsidP="00594627">
      <w:pPr>
        <w:ind w:right="99" w:firstLine="720"/>
        <w:jc w:val="both"/>
        <w:rPr>
          <w:noProof/>
          <w:color w:val="000000"/>
          <w:sz w:val="28"/>
          <w:szCs w:val="28"/>
        </w:rPr>
      </w:pPr>
      <w:r w:rsidRPr="00535DFE">
        <w:rPr>
          <w:noProof/>
          <w:color w:val="000000"/>
          <w:sz w:val="28"/>
          <w:szCs w:val="28"/>
        </w:rPr>
        <w:t>Пропоную відповісти на 12 тверджень тесту «Бути добрим вигідно», де ви зможете оцінити свій ступінь доброти. Будь ласка, дайте відповіді на запитання анкети. Довго не думайте, пам'ятайте, що перша відповідь, яка вам спала на дум</w:t>
      </w:r>
      <w:r>
        <w:rPr>
          <w:noProof/>
          <w:color w:val="000000"/>
          <w:sz w:val="28"/>
          <w:szCs w:val="28"/>
        </w:rPr>
        <w:t xml:space="preserve">ку - </w:t>
      </w:r>
      <w:r w:rsidRPr="00535DFE">
        <w:rPr>
          <w:noProof/>
          <w:color w:val="000000"/>
          <w:sz w:val="28"/>
          <w:szCs w:val="28"/>
        </w:rPr>
        <w:t>найправильніша.</w:t>
      </w:r>
    </w:p>
    <w:p w:rsidR="00594627" w:rsidRPr="00535DFE" w:rsidRDefault="00594627" w:rsidP="00594627">
      <w:pPr>
        <w:ind w:right="99" w:firstLine="720"/>
        <w:jc w:val="both"/>
        <w:rPr>
          <w:noProof/>
          <w:color w:val="000000"/>
          <w:sz w:val="28"/>
          <w:szCs w:val="28"/>
        </w:rPr>
      </w:pPr>
      <w:r w:rsidRPr="00535DFE">
        <w:rPr>
          <w:noProof/>
          <w:color w:val="000000"/>
          <w:sz w:val="28"/>
          <w:szCs w:val="28"/>
        </w:rPr>
        <w:t>Якщо ви згідні з твердженням, відповідайте «так», якщо не</w:t>
      </w:r>
      <w:r>
        <w:rPr>
          <w:noProof/>
          <w:color w:val="000000"/>
          <w:sz w:val="28"/>
          <w:szCs w:val="28"/>
        </w:rPr>
        <w:t xml:space="preserve"> згідні—«ні». Коли закінчите, під</w:t>
      </w:r>
      <w:r w:rsidRPr="00535DFE">
        <w:rPr>
          <w:noProof/>
          <w:color w:val="000000"/>
          <w:sz w:val="28"/>
          <w:szCs w:val="28"/>
        </w:rPr>
        <w:t>рахуйте кількість ствердних відповідей.</w:t>
      </w:r>
    </w:p>
    <w:p w:rsidR="00594627" w:rsidRPr="00535DFE" w:rsidRDefault="00594627" w:rsidP="00594627">
      <w:pPr>
        <w:ind w:right="99" w:firstLine="720"/>
        <w:jc w:val="center"/>
        <w:rPr>
          <w:noProof/>
          <w:color w:val="000000"/>
          <w:sz w:val="28"/>
          <w:szCs w:val="28"/>
        </w:rPr>
      </w:pPr>
      <w:r w:rsidRPr="00535DFE">
        <w:rPr>
          <w:noProof/>
          <w:color w:val="000000"/>
          <w:sz w:val="28"/>
          <w:szCs w:val="28"/>
        </w:rPr>
        <w:t>Бути добрим—вигідно</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7548"/>
        <w:gridCol w:w="1493"/>
      </w:tblGrid>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sidRPr="00535DFE">
              <w:rPr>
                <w:noProof/>
                <w:color w:val="000000"/>
                <w:sz w:val="28"/>
                <w:szCs w:val="28"/>
              </w:rPr>
              <w:t>№ з/п</w:t>
            </w:r>
          </w:p>
        </w:tc>
        <w:tc>
          <w:tcPr>
            <w:tcW w:w="7548" w:type="dxa"/>
            <w:shd w:val="clear" w:color="auto" w:fill="auto"/>
          </w:tcPr>
          <w:p w:rsidR="00594627" w:rsidRPr="00535DFE" w:rsidRDefault="00594627" w:rsidP="00481A52">
            <w:pPr>
              <w:ind w:right="99" w:firstLine="720"/>
              <w:jc w:val="both"/>
              <w:rPr>
                <w:noProof/>
                <w:color w:val="000000"/>
                <w:sz w:val="28"/>
                <w:szCs w:val="28"/>
              </w:rPr>
            </w:pPr>
            <w:r w:rsidRPr="00535DFE">
              <w:rPr>
                <w:noProof/>
                <w:color w:val="000000"/>
                <w:sz w:val="28"/>
                <w:szCs w:val="28"/>
              </w:rPr>
              <w:t xml:space="preserve"> Запитання анкети</w:t>
            </w:r>
          </w:p>
        </w:tc>
        <w:tc>
          <w:tcPr>
            <w:tcW w:w="1493" w:type="dxa"/>
            <w:shd w:val="clear" w:color="auto" w:fill="auto"/>
          </w:tcPr>
          <w:p w:rsidR="00594627" w:rsidRPr="00535DFE" w:rsidRDefault="00594627" w:rsidP="00481A52">
            <w:pPr>
              <w:ind w:right="99"/>
              <w:jc w:val="both"/>
              <w:rPr>
                <w:noProof/>
                <w:color w:val="000000"/>
                <w:sz w:val="28"/>
                <w:szCs w:val="28"/>
              </w:rPr>
            </w:pPr>
            <w:r w:rsidRPr="00535DFE">
              <w:rPr>
                <w:noProof/>
                <w:color w:val="000000"/>
                <w:sz w:val="28"/>
                <w:szCs w:val="28"/>
              </w:rPr>
              <w:t>Відповідь</w:t>
            </w:r>
          </w:p>
        </w:tc>
      </w:tr>
      <w:tr w:rsidR="00594627" w:rsidRPr="00535DFE" w:rsidTr="00481A52">
        <w:tc>
          <w:tcPr>
            <w:tcW w:w="817" w:type="dxa"/>
            <w:shd w:val="clear" w:color="auto" w:fill="auto"/>
          </w:tcPr>
          <w:p w:rsidR="00594627" w:rsidRPr="00535DFE" w:rsidRDefault="00594627" w:rsidP="00481A52">
            <w:pPr>
              <w:ind w:right="-250"/>
              <w:jc w:val="both"/>
              <w:rPr>
                <w:noProof/>
                <w:color w:val="000000"/>
                <w:sz w:val="28"/>
                <w:szCs w:val="28"/>
              </w:rPr>
            </w:pPr>
            <w:r w:rsidRPr="00535DFE">
              <w:rPr>
                <w:noProof/>
                <w:color w:val="000000"/>
                <w:sz w:val="28"/>
                <w:szCs w:val="28"/>
              </w:rPr>
              <w:t>1</w:t>
            </w:r>
            <w:r>
              <w:rPr>
                <w:noProof/>
                <w:color w:val="000000"/>
                <w:sz w:val="28"/>
                <w:szCs w:val="28"/>
              </w:rPr>
              <w:t>.</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У тебе є гроші. Чи міг би ти витратити все на подарунки друзям?</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Pr>
                <w:noProof/>
                <w:color w:val="000000"/>
                <w:sz w:val="28"/>
                <w:szCs w:val="28"/>
              </w:rPr>
              <w:t>2.</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 xml:space="preserve">Приятель розповідає про свої проблеми. Але це тебе не надто хвилює. Чи даси йому зрозуміти це? </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Pr>
                <w:noProof/>
                <w:color w:val="000000"/>
                <w:sz w:val="28"/>
                <w:szCs w:val="28"/>
              </w:rPr>
              <w:t>3.</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Твій партнер по грі грає погано. Чи ти інколи піддаєшся, щоб йому було приємно?</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392"/>
              <w:jc w:val="both"/>
              <w:rPr>
                <w:noProof/>
                <w:color w:val="000000"/>
                <w:sz w:val="28"/>
                <w:szCs w:val="28"/>
              </w:rPr>
            </w:pPr>
            <w:r w:rsidRPr="00535DFE">
              <w:rPr>
                <w:noProof/>
                <w:color w:val="000000"/>
                <w:sz w:val="28"/>
                <w:szCs w:val="28"/>
              </w:rPr>
              <w:t>4</w:t>
            </w:r>
            <w:r>
              <w:rPr>
                <w:noProof/>
                <w:color w:val="000000"/>
                <w:sz w:val="28"/>
                <w:szCs w:val="28"/>
              </w:rPr>
              <w:t>.</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Чи часто говориш людям приємні слова?</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sidRPr="00535DFE">
              <w:rPr>
                <w:noProof/>
                <w:color w:val="000000"/>
                <w:sz w:val="28"/>
                <w:szCs w:val="28"/>
              </w:rPr>
              <w:t>5</w:t>
            </w:r>
            <w:r>
              <w:rPr>
                <w:noProof/>
                <w:color w:val="000000"/>
                <w:sz w:val="28"/>
                <w:szCs w:val="28"/>
              </w:rPr>
              <w:t>.</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Ти не любиш злі жарти та розіграші?</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sidRPr="00535DFE">
              <w:rPr>
                <w:noProof/>
                <w:color w:val="000000"/>
                <w:sz w:val="28"/>
                <w:szCs w:val="28"/>
              </w:rPr>
              <w:t>6</w:t>
            </w:r>
            <w:r>
              <w:rPr>
                <w:noProof/>
                <w:color w:val="000000"/>
                <w:sz w:val="28"/>
                <w:szCs w:val="28"/>
              </w:rPr>
              <w:t>.</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 xml:space="preserve">Чи зможеш терпляче вислуховувати те, що тебе абсолютно не цікавить? </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sidRPr="00535DFE">
              <w:rPr>
                <w:noProof/>
                <w:color w:val="000000"/>
                <w:sz w:val="28"/>
                <w:szCs w:val="28"/>
              </w:rPr>
              <w:t>7</w:t>
            </w:r>
            <w:r>
              <w:rPr>
                <w:noProof/>
                <w:color w:val="000000"/>
                <w:sz w:val="28"/>
                <w:szCs w:val="28"/>
              </w:rPr>
              <w:t>.</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Ти доброзичлива людина?</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sidRPr="00535DFE">
              <w:rPr>
                <w:noProof/>
                <w:color w:val="000000"/>
                <w:sz w:val="28"/>
                <w:szCs w:val="28"/>
              </w:rPr>
              <w:t>8</w:t>
            </w:r>
            <w:r>
              <w:rPr>
                <w:noProof/>
                <w:color w:val="000000"/>
                <w:sz w:val="28"/>
                <w:szCs w:val="28"/>
              </w:rPr>
              <w:t>.</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Чи вмієш ти на практиці застосовувати свої здібності?</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sidRPr="00535DFE">
              <w:rPr>
                <w:noProof/>
                <w:color w:val="000000"/>
                <w:sz w:val="28"/>
                <w:szCs w:val="28"/>
              </w:rPr>
              <w:t>9</w:t>
            </w:r>
            <w:r>
              <w:rPr>
                <w:noProof/>
                <w:color w:val="000000"/>
                <w:sz w:val="28"/>
                <w:szCs w:val="28"/>
              </w:rPr>
              <w:t>.</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Чи не кидаєш гри, коли починаєш програвати?</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Pr>
                <w:noProof/>
                <w:color w:val="000000"/>
                <w:sz w:val="28"/>
                <w:szCs w:val="28"/>
              </w:rPr>
              <w:lastRenderedPageBreak/>
              <w:t>10.</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Чи охоче виконуєш прохання?</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Pr>
                <w:noProof/>
                <w:color w:val="000000"/>
                <w:sz w:val="28"/>
                <w:szCs w:val="28"/>
              </w:rPr>
              <w:t>11.</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Якщо ти впевнений, що правий, чи слухаєш співрозмовника?</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jc w:val="both"/>
              <w:rPr>
                <w:noProof/>
                <w:color w:val="000000"/>
                <w:sz w:val="28"/>
                <w:szCs w:val="28"/>
              </w:rPr>
            </w:pPr>
            <w:r>
              <w:rPr>
                <w:noProof/>
                <w:color w:val="000000"/>
                <w:sz w:val="28"/>
                <w:szCs w:val="28"/>
              </w:rPr>
              <w:t>12.</w:t>
            </w: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Чи віджартовуєшся, коли з тебе насміхаються?</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r w:rsidR="00594627" w:rsidRPr="00535DFE" w:rsidTr="00481A52">
        <w:tc>
          <w:tcPr>
            <w:tcW w:w="817" w:type="dxa"/>
            <w:shd w:val="clear" w:color="auto" w:fill="auto"/>
          </w:tcPr>
          <w:p w:rsidR="00594627" w:rsidRPr="00535DFE" w:rsidRDefault="00594627" w:rsidP="00481A52">
            <w:pPr>
              <w:ind w:right="99" w:firstLine="720"/>
              <w:jc w:val="both"/>
              <w:rPr>
                <w:noProof/>
                <w:color w:val="000000"/>
                <w:sz w:val="28"/>
                <w:szCs w:val="28"/>
              </w:rPr>
            </w:pPr>
          </w:p>
        </w:tc>
        <w:tc>
          <w:tcPr>
            <w:tcW w:w="7548" w:type="dxa"/>
            <w:shd w:val="clear" w:color="auto" w:fill="auto"/>
          </w:tcPr>
          <w:p w:rsidR="00594627" w:rsidRPr="00535DFE" w:rsidRDefault="00594627" w:rsidP="00481A52">
            <w:pPr>
              <w:ind w:right="99" w:firstLine="317"/>
              <w:jc w:val="both"/>
              <w:rPr>
                <w:noProof/>
                <w:color w:val="000000"/>
                <w:sz w:val="28"/>
                <w:szCs w:val="28"/>
              </w:rPr>
            </w:pPr>
            <w:r w:rsidRPr="00535DFE">
              <w:rPr>
                <w:noProof/>
                <w:color w:val="000000"/>
                <w:sz w:val="28"/>
                <w:szCs w:val="28"/>
              </w:rPr>
              <w:t>Сума ствердних відповідей</w:t>
            </w:r>
          </w:p>
        </w:tc>
        <w:tc>
          <w:tcPr>
            <w:tcW w:w="1493" w:type="dxa"/>
            <w:shd w:val="clear" w:color="auto" w:fill="auto"/>
          </w:tcPr>
          <w:p w:rsidR="00594627" w:rsidRPr="00535DFE" w:rsidRDefault="00594627" w:rsidP="00481A52">
            <w:pPr>
              <w:ind w:right="99" w:firstLine="720"/>
              <w:jc w:val="both"/>
              <w:rPr>
                <w:noProof/>
                <w:color w:val="000000"/>
                <w:sz w:val="28"/>
                <w:szCs w:val="28"/>
              </w:rPr>
            </w:pPr>
          </w:p>
        </w:tc>
      </w:tr>
    </w:tbl>
    <w:p w:rsidR="00594627" w:rsidRPr="00F07D0B" w:rsidRDefault="00594627" w:rsidP="00F07D0B">
      <w:pPr>
        <w:ind w:right="99"/>
        <w:jc w:val="both"/>
        <w:rPr>
          <w:noProof/>
          <w:color w:val="000000"/>
          <w:sz w:val="28"/>
          <w:szCs w:val="28"/>
          <w:lang w:val="uk-UA"/>
        </w:rPr>
      </w:pPr>
    </w:p>
    <w:p w:rsidR="00594627" w:rsidRPr="00535DFE" w:rsidRDefault="00594627" w:rsidP="00594627">
      <w:pPr>
        <w:ind w:right="99" w:firstLine="720"/>
        <w:jc w:val="both"/>
        <w:rPr>
          <w:noProof/>
          <w:color w:val="000000"/>
          <w:sz w:val="28"/>
          <w:szCs w:val="28"/>
        </w:rPr>
      </w:pPr>
      <w:r w:rsidRPr="00535DFE">
        <w:rPr>
          <w:noProof/>
          <w:color w:val="000000"/>
          <w:sz w:val="28"/>
          <w:szCs w:val="28"/>
        </w:rPr>
        <w:t xml:space="preserve"> Інтерпретація результатів</w:t>
      </w:r>
      <w:r>
        <w:rPr>
          <w:noProof/>
          <w:color w:val="000000"/>
          <w:sz w:val="28"/>
          <w:szCs w:val="28"/>
        </w:rPr>
        <w:t>:</w:t>
      </w:r>
    </w:p>
    <w:p w:rsidR="00594627" w:rsidRPr="00535DFE" w:rsidRDefault="00594627" w:rsidP="00594627">
      <w:pPr>
        <w:ind w:right="99" w:firstLine="720"/>
        <w:jc w:val="both"/>
        <w:rPr>
          <w:noProof/>
          <w:color w:val="000000"/>
          <w:sz w:val="28"/>
          <w:szCs w:val="28"/>
        </w:rPr>
      </w:pPr>
      <w:r w:rsidRPr="00535DFE">
        <w:rPr>
          <w:noProof/>
          <w:color w:val="000000"/>
          <w:sz w:val="28"/>
          <w:szCs w:val="28"/>
        </w:rPr>
        <w:t xml:space="preserve">10-12 відповідей «так» - ви доброзичлива людина, намагаєтеся допомагати іншим, при цьому зважуєте всі </w:t>
      </w:r>
      <w:r>
        <w:rPr>
          <w:noProof/>
          <w:color w:val="000000"/>
          <w:sz w:val="28"/>
          <w:szCs w:val="28"/>
        </w:rPr>
        <w:t>«</w:t>
      </w:r>
      <w:r w:rsidRPr="00535DFE">
        <w:rPr>
          <w:noProof/>
          <w:color w:val="000000"/>
          <w:sz w:val="28"/>
          <w:szCs w:val="28"/>
        </w:rPr>
        <w:t>за</w:t>
      </w:r>
      <w:r>
        <w:rPr>
          <w:noProof/>
          <w:color w:val="000000"/>
          <w:sz w:val="28"/>
          <w:szCs w:val="28"/>
        </w:rPr>
        <w:t>»</w:t>
      </w:r>
      <w:r w:rsidRPr="00535DFE">
        <w:rPr>
          <w:noProof/>
          <w:color w:val="000000"/>
          <w:sz w:val="28"/>
          <w:szCs w:val="28"/>
        </w:rPr>
        <w:t xml:space="preserve"> і </w:t>
      </w:r>
      <w:r>
        <w:rPr>
          <w:noProof/>
          <w:color w:val="000000"/>
          <w:sz w:val="28"/>
          <w:szCs w:val="28"/>
        </w:rPr>
        <w:t>«</w:t>
      </w:r>
      <w:r w:rsidRPr="00535DFE">
        <w:rPr>
          <w:noProof/>
          <w:color w:val="000000"/>
          <w:sz w:val="28"/>
          <w:szCs w:val="28"/>
        </w:rPr>
        <w:t>проти</w:t>
      </w:r>
      <w:r>
        <w:rPr>
          <w:noProof/>
          <w:color w:val="000000"/>
          <w:sz w:val="28"/>
          <w:szCs w:val="28"/>
        </w:rPr>
        <w:t>»</w:t>
      </w:r>
      <w:r w:rsidRPr="00535DFE">
        <w:rPr>
          <w:noProof/>
          <w:color w:val="000000"/>
          <w:sz w:val="28"/>
          <w:szCs w:val="28"/>
        </w:rPr>
        <w:t>.</w:t>
      </w:r>
    </w:p>
    <w:p w:rsidR="00594627" w:rsidRPr="00535DFE" w:rsidRDefault="00594627" w:rsidP="00594627">
      <w:pPr>
        <w:ind w:right="99" w:firstLine="720"/>
        <w:jc w:val="both"/>
        <w:rPr>
          <w:noProof/>
          <w:color w:val="000000"/>
          <w:sz w:val="28"/>
          <w:szCs w:val="28"/>
        </w:rPr>
      </w:pPr>
      <w:r w:rsidRPr="00535DFE">
        <w:rPr>
          <w:noProof/>
          <w:color w:val="000000"/>
          <w:sz w:val="28"/>
          <w:szCs w:val="28"/>
        </w:rPr>
        <w:t>6-9 відповідей «так» - ви не дозволите образити себе, а також інших.</w:t>
      </w:r>
    </w:p>
    <w:p w:rsidR="00594627" w:rsidRPr="00535DFE" w:rsidRDefault="00594627" w:rsidP="00594627">
      <w:pPr>
        <w:ind w:right="99" w:firstLine="720"/>
        <w:jc w:val="both"/>
        <w:rPr>
          <w:noProof/>
          <w:color w:val="000000"/>
          <w:sz w:val="28"/>
          <w:szCs w:val="28"/>
        </w:rPr>
      </w:pPr>
      <w:r w:rsidRPr="00535DFE">
        <w:rPr>
          <w:noProof/>
          <w:color w:val="000000"/>
          <w:sz w:val="28"/>
          <w:szCs w:val="28"/>
        </w:rPr>
        <w:t>1-6 відповідей «так» - ви дуже любите себе.</w:t>
      </w:r>
    </w:p>
    <w:p w:rsidR="00594627" w:rsidRPr="00535DFE" w:rsidRDefault="00594627" w:rsidP="00594627">
      <w:pPr>
        <w:ind w:right="99" w:firstLine="720"/>
        <w:jc w:val="both"/>
        <w:rPr>
          <w:b/>
          <w:noProof/>
          <w:color w:val="000000"/>
          <w:sz w:val="28"/>
          <w:szCs w:val="28"/>
        </w:rPr>
      </w:pPr>
      <w:r w:rsidRPr="00535DFE">
        <w:rPr>
          <w:b/>
          <w:noProof/>
          <w:color w:val="000000"/>
          <w:sz w:val="28"/>
          <w:szCs w:val="28"/>
        </w:rPr>
        <w:t>9</w:t>
      </w:r>
      <w:r w:rsidRPr="00535DFE">
        <w:rPr>
          <w:noProof/>
          <w:color w:val="000000"/>
          <w:sz w:val="28"/>
          <w:szCs w:val="28"/>
        </w:rPr>
        <w:t xml:space="preserve">. </w:t>
      </w:r>
      <w:r w:rsidRPr="00535DFE">
        <w:rPr>
          <w:b/>
          <w:noProof/>
          <w:color w:val="000000"/>
          <w:sz w:val="28"/>
          <w:szCs w:val="28"/>
        </w:rPr>
        <w:t>Притча «Цінність щастя»</w:t>
      </w:r>
      <w:r>
        <w:rPr>
          <w:b/>
          <w:noProof/>
          <w:color w:val="000000"/>
          <w:sz w:val="28"/>
          <w:szCs w:val="28"/>
        </w:rPr>
        <w:t>.</w:t>
      </w:r>
    </w:p>
    <w:p w:rsidR="00594627" w:rsidRPr="00535DFE" w:rsidRDefault="00594627" w:rsidP="00594627">
      <w:pPr>
        <w:ind w:right="99" w:firstLine="720"/>
        <w:jc w:val="both"/>
        <w:rPr>
          <w:noProof/>
          <w:color w:val="000000"/>
          <w:sz w:val="28"/>
          <w:szCs w:val="28"/>
        </w:rPr>
      </w:pPr>
      <w:r w:rsidRPr="00535DFE">
        <w:rPr>
          <w:noProof/>
          <w:color w:val="000000"/>
          <w:sz w:val="28"/>
          <w:szCs w:val="28"/>
        </w:rPr>
        <w:t>Один бізнесмен накопичив великий капітал, який складав 3 мільйони євро. Він вирішив, що візьме собі рік відпустки, щоб удосталь відпочити і отримати задоволення від життя, стати щасливим. Але не встиг і прийняти цього рішення, як його відвідав Янгол Смерті. Бізнесмен дуже злякався, вирішив якось умовити Янгола Смерті продати йому трохи щастя.</w:t>
      </w:r>
    </w:p>
    <w:p w:rsidR="00594627" w:rsidRPr="00535DFE" w:rsidRDefault="00594627" w:rsidP="00594627">
      <w:pPr>
        <w:tabs>
          <w:tab w:val="num" w:pos="-465"/>
        </w:tabs>
        <w:ind w:right="99" w:firstLine="720"/>
        <w:jc w:val="both"/>
        <w:rPr>
          <w:noProof/>
          <w:color w:val="000000"/>
          <w:sz w:val="28"/>
          <w:szCs w:val="28"/>
        </w:rPr>
      </w:pPr>
      <w:r w:rsidRPr="00535DFE">
        <w:rPr>
          <w:noProof/>
          <w:color w:val="000000"/>
          <w:sz w:val="28"/>
          <w:szCs w:val="28"/>
        </w:rPr>
        <w:t>-</w:t>
      </w:r>
      <w:r>
        <w:rPr>
          <w:noProof/>
          <w:color w:val="000000"/>
          <w:sz w:val="28"/>
          <w:szCs w:val="28"/>
        </w:rPr>
        <w:t>Продай мені три тижні життя</w:t>
      </w:r>
      <w:r w:rsidRPr="00535DFE">
        <w:rPr>
          <w:noProof/>
          <w:color w:val="000000"/>
          <w:sz w:val="28"/>
          <w:szCs w:val="28"/>
        </w:rPr>
        <w:t xml:space="preserve"> і я віддам тобі третину</w:t>
      </w:r>
      <w:r>
        <w:rPr>
          <w:noProof/>
          <w:color w:val="000000"/>
          <w:sz w:val="28"/>
          <w:szCs w:val="28"/>
        </w:rPr>
        <w:t xml:space="preserve"> свого капіталу, мільйон євро,-</w:t>
      </w:r>
      <w:r w:rsidRPr="00535DFE">
        <w:rPr>
          <w:noProof/>
          <w:color w:val="000000"/>
          <w:sz w:val="28"/>
          <w:szCs w:val="28"/>
        </w:rPr>
        <w:t>запропонував бізнесмен. Але Янгол Смерті відмовив йому.</w:t>
      </w:r>
    </w:p>
    <w:p w:rsidR="00594627" w:rsidRPr="00535DFE" w:rsidRDefault="00594627" w:rsidP="00594627">
      <w:pPr>
        <w:tabs>
          <w:tab w:val="num" w:pos="-465"/>
        </w:tabs>
        <w:ind w:right="99" w:firstLine="720"/>
        <w:jc w:val="both"/>
        <w:rPr>
          <w:noProof/>
          <w:color w:val="000000"/>
          <w:sz w:val="28"/>
          <w:szCs w:val="28"/>
        </w:rPr>
      </w:pPr>
      <w:r w:rsidRPr="00535DFE">
        <w:rPr>
          <w:noProof/>
          <w:color w:val="000000"/>
          <w:sz w:val="28"/>
          <w:szCs w:val="28"/>
        </w:rPr>
        <w:t>-Гаразд, залиш мені два тижні мого життя. Я віддам тобі 2/3 своїх грошей, це два мільйони євро.</w:t>
      </w:r>
    </w:p>
    <w:p w:rsidR="00594627" w:rsidRPr="00535DFE" w:rsidRDefault="00594627" w:rsidP="00594627">
      <w:pPr>
        <w:ind w:right="99" w:firstLine="720"/>
        <w:jc w:val="both"/>
        <w:rPr>
          <w:noProof/>
          <w:color w:val="000000"/>
          <w:sz w:val="28"/>
          <w:szCs w:val="28"/>
        </w:rPr>
      </w:pPr>
      <w:r w:rsidRPr="00535DFE">
        <w:rPr>
          <w:noProof/>
          <w:color w:val="000000"/>
          <w:sz w:val="28"/>
          <w:szCs w:val="28"/>
        </w:rPr>
        <w:t>Янгол відмовив.</w:t>
      </w:r>
    </w:p>
    <w:p w:rsidR="00594627" w:rsidRPr="00535DFE" w:rsidRDefault="00594627" w:rsidP="00594627">
      <w:pPr>
        <w:tabs>
          <w:tab w:val="num" w:pos="-930"/>
        </w:tabs>
        <w:ind w:right="99" w:firstLine="720"/>
        <w:jc w:val="both"/>
        <w:rPr>
          <w:noProof/>
          <w:color w:val="000000"/>
          <w:sz w:val="28"/>
          <w:szCs w:val="28"/>
        </w:rPr>
      </w:pPr>
      <w:r w:rsidRPr="00535DFE">
        <w:rPr>
          <w:noProof/>
          <w:color w:val="000000"/>
          <w:sz w:val="28"/>
          <w:szCs w:val="28"/>
        </w:rPr>
        <w:t>-Гаразд, продай мені тільки один день, щоб я зміг насолодитися красою цієї землі, обійняти дружину, дітей, яких дуже давно не бачив.</w:t>
      </w:r>
    </w:p>
    <w:p w:rsidR="00594627" w:rsidRPr="00535DFE" w:rsidRDefault="00594627" w:rsidP="00594627">
      <w:pPr>
        <w:ind w:right="99" w:firstLine="720"/>
        <w:jc w:val="both"/>
        <w:rPr>
          <w:noProof/>
          <w:color w:val="000000"/>
          <w:sz w:val="28"/>
          <w:szCs w:val="28"/>
        </w:rPr>
      </w:pPr>
      <w:r w:rsidRPr="00535DFE">
        <w:rPr>
          <w:noProof/>
          <w:color w:val="000000"/>
          <w:sz w:val="28"/>
          <w:szCs w:val="28"/>
        </w:rPr>
        <w:t>Янгол відмовив.</w:t>
      </w:r>
    </w:p>
    <w:p w:rsidR="00594627" w:rsidRPr="00535DFE" w:rsidRDefault="00594627" w:rsidP="00594627">
      <w:pPr>
        <w:tabs>
          <w:tab w:val="num" w:pos="-930"/>
        </w:tabs>
        <w:ind w:right="99" w:firstLine="720"/>
        <w:jc w:val="both"/>
        <w:rPr>
          <w:noProof/>
          <w:color w:val="000000"/>
          <w:sz w:val="28"/>
          <w:szCs w:val="28"/>
        </w:rPr>
      </w:pPr>
      <w:r w:rsidRPr="00535DFE">
        <w:rPr>
          <w:noProof/>
          <w:color w:val="000000"/>
          <w:sz w:val="28"/>
          <w:szCs w:val="28"/>
        </w:rPr>
        <w:t>-Я віддам тобі все, що маю, три мільйони євро.</w:t>
      </w:r>
    </w:p>
    <w:p w:rsidR="00594627" w:rsidRPr="00535DFE" w:rsidRDefault="00594627" w:rsidP="00594627">
      <w:pPr>
        <w:ind w:right="99" w:firstLine="720"/>
        <w:jc w:val="both"/>
        <w:rPr>
          <w:noProof/>
          <w:color w:val="000000"/>
          <w:sz w:val="28"/>
          <w:szCs w:val="28"/>
        </w:rPr>
      </w:pPr>
      <w:r w:rsidRPr="00535DFE">
        <w:rPr>
          <w:noProof/>
          <w:color w:val="000000"/>
          <w:sz w:val="28"/>
          <w:szCs w:val="28"/>
        </w:rPr>
        <w:t>Янгол знову відмовив.</w:t>
      </w:r>
    </w:p>
    <w:p w:rsidR="00594627" w:rsidRPr="00535DFE" w:rsidRDefault="00594627" w:rsidP="00594627">
      <w:pPr>
        <w:ind w:right="99" w:firstLine="720"/>
        <w:jc w:val="both"/>
        <w:rPr>
          <w:noProof/>
          <w:color w:val="000000"/>
          <w:sz w:val="28"/>
          <w:szCs w:val="28"/>
        </w:rPr>
      </w:pPr>
      <w:r w:rsidRPr="00535DFE">
        <w:rPr>
          <w:noProof/>
          <w:color w:val="000000"/>
          <w:sz w:val="28"/>
          <w:szCs w:val="28"/>
        </w:rPr>
        <w:t>Тоді чоловік запитав, чи може Янгол Смерті дати йому кілька хвилин, щоб він написав прощального листа? Янгол погодився. Чоловік написав: «Будьте щасливими кожну мить свого життя. Не зміг купити навіть години щастя за три мільйони євро. Повірте, що все, що вас зараз оточує, справді має цінність - це і є щастя.»</w:t>
      </w:r>
    </w:p>
    <w:p w:rsidR="00594627" w:rsidRPr="00535DFE" w:rsidRDefault="00594627" w:rsidP="00594627">
      <w:pPr>
        <w:ind w:right="99" w:firstLine="720"/>
        <w:jc w:val="both"/>
        <w:rPr>
          <w:noProof/>
          <w:color w:val="000000"/>
          <w:sz w:val="28"/>
          <w:szCs w:val="28"/>
        </w:rPr>
      </w:pPr>
      <w:r w:rsidRPr="00535DFE">
        <w:rPr>
          <w:noProof/>
          <w:color w:val="000000"/>
          <w:sz w:val="28"/>
          <w:szCs w:val="28"/>
        </w:rPr>
        <w:t>Обговорення притчі.</w:t>
      </w:r>
    </w:p>
    <w:p w:rsidR="00594627" w:rsidRPr="00535DFE" w:rsidRDefault="00594627" w:rsidP="00594627">
      <w:pPr>
        <w:ind w:right="99" w:firstLine="720"/>
        <w:jc w:val="both"/>
        <w:rPr>
          <w:b/>
          <w:noProof/>
          <w:color w:val="000000"/>
          <w:sz w:val="28"/>
          <w:szCs w:val="28"/>
        </w:rPr>
      </w:pPr>
      <w:r w:rsidRPr="00535DFE">
        <w:rPr>
          <w:b/>
          <w:noProof/>
          <w:color w:val="000000"/>
          <w:sz w:val="28"/>
          <w:szCs w:val="28"/>
        </w:rPr>
        <w:t>10</w:t>
      </w:r>
      <w:r w:rsidRPr="00535DFE">
        <w:rPr>
          <w:noProof/>
          <w:color w:val="000000"/>
          <w:sz w:val="28"/>
          <w:szCs w:val="28"/>
        </w:rPr>
        <w:t xml:space="preserve">. </w:t>
      </w:r>
      <w:r w:rsidRPr="00535DFE">
        <w:rPr>
          <w:b/>
          <w:noProof/>
          <w:color w:val="000000"/>
          <w:sz w:val="28"/>
          <w:szCs w:val="28"/>
        </w:rPr>
        <w:t>Вправа «Повернення до очікувань»</w:t>
      </w:r>
      <w:r>
        <w:rPr>
          <w:b/>
          <w:noProof/>
          <w:color w:val="000000"/>
          <w:sz w:val="28"/>
          <w:szCs w:val="28"/>
        </w:rPr>
        <w:t>.</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Мета</w:t>
      </w:r>
      <w:r w:rsidRPr="00535DFE">
        <w:rPr>
          <w:noProof/>
          <w:color w:val="000000"/>
          <w:sz w:val="28"/>
          <w:szCs w:val="28"/>
        </w:rPr>
        <w:t>: з’ясувати наскільки справдилис</w:t>
      </w:r>
      <w:r>
        <w:rPr>
          <w:noProof/>
          <w:color w:val="000000"/>
          <w:sz w:val="28"/>
          <w:szCs w:val="28"/>
        </w:rPr>
        <w:t>я сподівання учасників, з</w:t>
      </w:r>
      <w:r w:rsidRPr="00665652">
        <w:rPr>
          <w:noProof/>
          <w:color w:val="000000"/>
          <w:sz w:val="28"/>
          <w:szCs w:val="28"/>
        </w:rPr>
        <w:t>`</w:t>
      </w:r>
      <w:r>
        <w:rPr>
          <w:noProof/>
          <w:color w:val="000000"/>
          <w:sz w:val="28"/>
          <w:szCs w:val="28"/>
        </w:rPr>
        <w:t>ясувати,</w:t>
      </w:r>
      <w:r w:rsidRPr="00535DFE">
        <w:rPr>
          <w:noProof/>
          <w:color w:val="000000"/>
          <w:sz w:val="28"/>
          <w:szCs w:val="28"/>
        </w:rPr>
        <w:t xml:space="preserve"> з яким настроєм закінчують заняття.</w:t>
      </w:r>
    </w:p>
    <w:p w:rsidR="00594627" w:rsidRPr="00535DFE" w:rsidRDefault="00594627" w:rsidP="00594627">
      <w:pPr>
        <w:ind w:right="99" w:firstLine="720"/>
        <w:jc w:val="both"/>
        <w:rPr>
          <w:noProof/>
          <w:color w:val="000000"/>
          <w:sz w:val="28"/>
          <w:szCs w:val="28"/>
        </w:rPr>
      </w:pPr>
      <w:r w:rsidRPr="00535DFE">
        <w:rPr>
          <w:noProof/>
          <w:color w:val="000000"/>
          <w:sz w:val="28"/>
          <w:szCs w:val="28"/>
        </w:rPr>
        <w:t>Учасники прикріплюють стікери на скрині щастя, якщо їхні сподівання справдилися і вони почерпнули для себе скарб</w:t>
      </w:r>
      <w:r>
        <w:rPr>
          <w:noProof/>
          <w:color w:val="000000"/>
          <w:sz w:val="28"/>
          <w:szCs w:val="28"/>
        </w:rPr>
        <w:t xml:space="preserve"> </w:t>
      </w:r>
      <w:r w:rsidRPr="00535DFE">
        <w:rPr>
          <w:noProof/>
          <w:color w:val="000000"/>
          <w:sz w:val="28"/>
          <w:szCs w:val="28"/>
        </w:rPr>
        <w:t>—</w:t>
      </w:r>
      <w:r>
        <w:rPr>
          <w:noProof/>
          <w:color w:val="000000"/>
          <w:sz w:val="28"/>
          <w:szCs w:val="28"/>
        </w:rPr>
        <w:t xml:space="preserve"> </w:t>
      </w:r>
      <w:r w:rsidRPr="00535DFE">
        <w:rPr>
          <w:noProof/>
          <w:color w:val="000000"/>
          <w:sz w:val="28"/>
          <w:szCs w:val="28"/>
        </w:rPr>
        <w:t>щастя.</w:t>
      </w:r>
    </w:p>
    <w:p w:rsidR="00594627" w:rsidRPr="00535DFE" w:rsidRDefault="00594627" w:rsidP="00594627">
      <w:pPr>
        <w:ind w:right="99" w:firstLine="720"/>
        <w:jc w:val="both"/>
        <w:rPr>
          <w:noProof/>
          <w:color w:val="000000"/>
          <w:sz w:val="28"/>
          <w:szCs w:val="28"/>
        </w:rPr>
      </w:pPr>
      <w:r w:rsidRPr="00535DFE">
        <w:rPr>
          <w:b/>
          <w:noProof/>
          <w:color w:val="000000"/>
          <w:sz w:val="28"/>
          <w:szCs w:val="28"/>
        </w:rPr>
        <w:t>11.</w:t>
      </w:r>
      <w:r w:rsidRPr="00535DFE">
        <w:rPr>
          <w:noProof/>
          <w:color w:val="000000"/>
          <w:sz w:val="28"/>
          <w:szCs w:val="28"/>
        </w:rPr>
        <w:t xml:space="preserve"> </w:t>
      </w:r>
      <w:r w:rsidRPr="00535DFE">
        <w:rPr>
          <w:b/>
          <w:noProof/>
          <w:color w:val="000000"/>
          <w:sz w:val="28"/>
          <w:szCs w:val="28"/>
        </w:rPr>
        <w:t>Підбиття підсумків</w:t>
      </w:r>
      <w:r w:rsidRPr="00535DFE">
        <w:rPr>
          <w:noProof/>
          <w:color w:val="000000"/>
          <w:sz w:val="28"/>
          <w:szCs w:val="28"/>
        </w:rPr>
        <w:t>.</w:t>
      </w:r>
    </w:p>
    <w:p w:rsidR="00594627" w:rsidRPr="00535DFE" w:rsidRDefault="00594627" w:rsidP="00594627">
      <w:pPr>
        <w:ind w:right="99" w:firstLine="720"/>
        <w:jc w:val="both"/>
        <w:rPr>
          <w:noProof/>
          <w:color w:val="000000"/>
          <w:sz w:val="28"/>
          <w:szCs w:val="28"/>
        </w:rPr>
      </w:pPr>
      <w:r w:rsidRPr="00535DFE">
        <w:rPr>
          <w:b/>
          <w:noProof/>
          <w:color w:val="000000"/>
          <w:sz w:val="28"/>
          <w:szCs w:val="28"/>
        </w:rPr>
        <w:t>Мета</w:t>
      </w:r>
      <w:r w:rsidRPr="00535DFE">
        <w:rPr>
          <w:noProof/>
          <w:color w:val="000000"/>
          <w:sz w:val="28"/>
          <w:szCs w:val="28"/>
        </w:rPr>
        <w:t>: усвідомлення учасниками отриманого на занятті досвіду.</w:t>
      </w:r>
    </w:p>
    <w:p w:rsidR="00594627" w:rsidRPr="00535DFE" w:rsidRDefault="00594627" w:rsidP="00594627">
      <w:pPr>
        <w:ind w:right="99" w:firstLine="720"/>
        <w:jc w:val="both"/>
        <w:rPr>
          <w:noProof/>
          <w:color w:val="000000"/>
          <w:sz w:val="28"/>
          <w:szCs w:val="28"/>
        </w:rPr>
      </w:pPr>
      <w:r w:rsidRPr="007D2245">
        <w:rPr>
          <w:b/>
          <w:noProof/>
          <w:color w:val="000000"/>
          <w:sz w:val="28"/>
          <w:szCs w:val="28"/>
        </w:rPr>
        <w:t>Психолог.</w:t>
      </w:r>
      <w:r w:rsidRPr="00535DFE">
        <w:rPr>
          <w:noProof/>
          <w:color w:val="000000"/>
          <w:sz w:val="28"/>
          <w:szCs w:val="28"/>
        </w:rPr>
        <w:t xml:space="preserve"> Наше заняття завершується. Сьогодні ми шукали відповіді на запитання про </w:t>
      </w:r>
      <w:r>
        <w:rPr>
          <w:noProof/>
          <w:color w:val="000000"/>
          <w:sz w:val="28"/>
          <w:szCs w:val="28"/>
        </w:rPr>
        <w:t>щастя, шукали способи</w:t>
      </w:r>
      <w:r w:rsidRPr="00535DFE">
        <w:rPr>
          <w:noProof/>
          <w:color w:val="000000"/>
          <w:sz w:val="28"/>
          <w:szCs w:val="28"/>
        </w:rPr>
        <w:t xml:space="preserve"> </w:t>
      </w:r>
      <w:r>
        <w:rPr>
          <w:noProof/>
          <w:color w:val="000000"/>
          <w:sz w:val="28"/>
          <w:szCs w:val="28"/>
        </w:rPr>
        <w:t>о</w:t>
      </w:r>
      <w:r w:rsidRPr="00535DFE">
        <w:rPr>
          <w:noProof/>
          <w:color w:val="000000"/>
          <w:sz w:val="28"/>
          <w:szCs w:val="28"/>
        </w:rPr>
        <w:t>володіння ним.</w:t>
      </w:r>
    </w:p>
    <w:p w:rsidR="00594627" w:rsidRPr="00535DFE" w:rsidRDefault="00594627" w:rsidP="00594627">
      <w:pPr>
        <w:ind w:right="99" w:firstLine="720"/>
        <w:jc w:val="both"/>
        <w:rPr>
          <w:noProof/>
          <w:color w:val="000000"/>
          <w:sz w:val="28"/>
          <w:szCs w:val="28"/>
        </w:rPr>
      </w:pPr>
      <w:r w:rsidRPr="00535DFE">
        <w:rPr>
          <w:noProof/>
          <w:color w:val="000000"/>
          <w:sz w:val="28"/>
          <w:szCs w:val="28"/>
        </w:rPr>
        <w:t>Що корисного ви дізналися?</w:t>
      </w:r>
    </w:p>
    <w:p w:rsidR="00594627" w:rsidRPr="00535DFE" w:rsidRDefault="00594627" w:rsidP="00594627">
      <w:pPr>
        <w:ind w:right="99" w:firstLine="720"/>
        <w:jc w:val="both"/>
        <w:rPr>
          <w:noProof/>
          <w:color w:val="000000"/>
          <w:sz w:val="28"/>
          <w:szCs w:val="28"/>
        </w:rPr>
      </w:pPr>
      <w:r w:rsidRPr="00535DFE">
        <w:rPr>
          <w:noProof/>
          <w:color w:val="000000"/>
          <w:sz w:val="28"/>
          <w:szCs w:val="28"/>
        </w:rPr>
        <w:t>Які завдання було важко виконувати?</w:t>
      </w:r>
    </w:p>
    <w:p w:rsidR="00594627" w:rsidRPr="00535DFE" w:rsidRDefault="00594627" w:rsidP="00594627">
      <w:pPr>
        <w:ind w:right="99" w:firstLine="720"/>
        <w:jc w:val="both"/>
        <w:rPr>
          <w:noProof/>
          <w:color w:val="000000"/>
          <w:sz w:val="28"/>
          <w:szCs w:val="28"/>
        </w:rPr>
      </w:pPr>
      <w:r w:rsidRPr="00535DFE">
        <w:rPr>
          <w:noProof/>
          <w:color w:val="000000"/>
          <w:sz w:val="28"/>
          <w:szCs w:val="28"/>
        </w:rPr>
        <w:lastRenderedPageBreak/>
        <w:t>Що б ви хотіли побажати одне одному?</w:t>
      </w:r>
    </w:p>
    <w:p w:rsidR="00594627" w:rsidRPr="00535DFE" w:rsidRDefault="00594627" w:rsidP="00594627">
      <w:pPr>
        <w:ind w:left="696" w:right="99" w:firstLine="720"/>
        <w:jc w:val="both"/>
        <w:rPr>
          <w:i/>
          <w:noProof/>
          <w:color w:val="000000"/>
          <w:sz w:val="28"/>
          <w:szCs w:val="28"/>
        </w:rPr>
      </w:pPr>
      <w:r w:rsidRPr="00535DFE">
        <w:rPr>
          <w:i/>
          <w:noProof/>
          <w:color w:val="000000"/>
          <w:sz w:val="28"/>
          <w:szCs w:val="28"/>
        </w:rPr>
        <w:t>Любіть себе, та не безмежно,</w:t>
      </w:r>
    </w:p>
    <w:p w:rsidR="00594627" w:rsidRPr="00535DFE" w:rsidRDefault="00594627" w:rsidP="00594627">
      <w:pPr>
        <w:ind w:left="696" w:right="99" w:firstLine="720"/>
        <w:jc w:val="both"/>
        <w:rPr>
          <w:i/>
          <w:noProof/>
          <w:color w:val="000000"/>
          <w:sz w:val="28"/>
          <w:szCs w:val="28"/>
        </w:rPr>
      </w:pPr>
      <w:r w:rsidRPr="00535DFE">
        <w:rPr>
          <w:i/>
          <w:noProof/>
          <w:color w:val="000000"/>
          <w:sz w:val="28"/>
          <w:szCs w:val="28"/>
        </w:rPr>
        <w:t>Не бійтесь правди, хоч яка гірка,</w:t>
      </w:r>
    </w:p>
    <w:p w:rsidR="00594627" w:rsidRPr="00535DFE" w:rsidRDefault="00594627" w:rsidP="00594627">
      <w:pPr>
        <w:ind w:left="696" w:right="99" w:firstLine="720"/>
        <w:jc w:val="both"/>
        <w:rPr>
          <w:i/>
          <w:noProof/>
          <w:color w:val="000000"/>
          <w:sz w:val="28"/>
          <w:szCs w:val="28"/>
        </w:rPr>
      </w:pPr>
      <w:r w:rsidRPr="00535DFE">
        <w:rPr>
          <w:i/>
          <w:noProof/>
          <w:color w:val="000000"/>
          <w:sz w:val="28"/>
          <w:szCs w:val="28"/>
        </w:rPr>
        <w:t>Робіть з любов’ю все, та обережно,</w:t>
      </w:r>
    </w:p>
    <w:p w:rsidR="00594627" w:rsidRDefault="00594627" w:rsidP="00F07D0B">
      <w:pPr>
        <w:ind w:left="696" w:right="99" w:firstLine="720"/>
        <w:jc w:val="both"/>
        <w:rPr>
          <w:noProof/>
          <w:color w:val="000000"/>
          <w:sz w:val="28"/>
          <w:szCs w:val="28"/>
          <w:lang w:val="uk-UA"/>
        </w:rPr>
      </w:pPr>
      <w:r w:rsidRPr="00535DFE">
        <w:rPr>
          <w:i/>
          <w:noProof/>
          <w:color w:val="000000"/>
          <w:sz w:val="28"/>
          <w:szCs w:val="28"/>
        </w:rPr>
        <w:t>І не лякайтесь сліз, що як ріка.</w:t>
      </w:r>
    </w:p>
    <w:p w:rsidR="00F07D0B" w:rsidRPr="00F07D0B" w:rsidRDefault="00F07D0B" w:rsidP="00F07D0B">
      <w:pPr>
        <w:ind w:left="696" w:right="99" w:firstLine="720"/>
        <w:jc w:val="both"/>
        <w:rPr>
          <w:noProof/>
          <w:color w:val="000000"/>
          <w:sz w:val="28"/>
          <w:szCs w:val="28"/>
          <w:lang w:val="uk-UA"/>
        </w:rPr>
      </w:pPr>
    </w:p>
    <w:p w:rsidR="00594627" w:rsidRPr="007D2245" w:rsidRDefault="00594627" w:rsidP="00594627">
      <w:pPr>
        <w:ind w:left="696" w:right="99" w:firstLine="720"/>
        <w:jc w:val="both"/>
        <w:rPr>
          <w:b/>
          <w:noProof/>
          <w:color w:val="000000"/>
          <w:sz w:val="28"/>
          <w:szCs w:val="28"/>
        </w:rPr>
      </w:pPr>
      <w:r w:rsidRPr="007D2245">
        <w:rPr>
          <w:b/>
          <w:noProof/>
          <w:color w:val="000000"/>
          <w:sz w:val="28"/>
          <w:szCs w:val="28"/>
        </w:rPr>
        <w:t>Додаток до колажу</w:t>
      </w:r>
    </w:p>
    <w:p w:rsidR="00594627" w:rsidRPr="00535DFE" w:rsidRDefault="00594627" w:rsidP="00594627">
      <w:pPr>
        <w:ind w:right="99" w:firstLine="720"/>
        <w:jc w:val="both"/>
        <w:rPr>
          <w:noProof/>
          <w:color w:val="000000"/>
          <w:sz w:val="28"/>
          <w:szCs w:val="28"/>
        </w:rPr>
      </w:pPr>
    </w:p>
    <w:p w:rsidR="00594627" w:rsidRPr="00535DFE" w:rsidRDefault="00594627" w:rsidP="00594627">
      <w:pPr>
        <w:ind w:right="99" w:firstLine="720"/>
        <w:jc w:val="both"/>
        <w:rPr>
          <w:noProof/>
          <w:color w:val="000000"/>
          <w:sz w:val="28"/>
          <w:szCs w:val="28"/>
        </w:rPr>
      </w:pPr>
      <w:r w:rsidRPr="00535DFE">
        <w:rPr>
          <w:noProof/>
          <w:color w:val="000000"/>
          <w:sz w:val="28"/>
          <w:szCs w:val="28"/>
        </w:rPr>
        <w:t>Щастя</w:t>
      </w:r>
      <w:r>
        <w:rPr>
          <w:noProof/>
          <w:color w:val="000000"/>
          <w:sz w:val="28"/>
          <w:szCs w:val="28"/>
        </w:rPr>
        <w:t xml:space="preserve"> – </w:t>
      </w:r>
      <w:r w:rsidRPr="00535DFE">
        <w:rPr>
          <w:noProof/>
          <w:color w:val="000000"/>
          <w:sz w:val="28"/>
          <w:szCs w:val="28"/>
        </w:rPr>
        <w:t>гарне здоров'я і погана пам'ять.</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І. Бергман</w:t>
      </w:r>
    </w:p>
    <w:p w:rsidR="00594627" w:rsidRPr="00535DFE" w:rsidRDefault="00594627" w:rsidP="00594627">
      <w:pPr>
        <w:ind w:right="99" w:firstLine="720"/>
        <w:jc w:val="both"/>
        <w:rPr>
          <w:noProof/>
          <w:color w:val="000000"/>
          <w:sz w:val="28"/>
          <w:szCs w:val="28"/>
        </w:rPr>
      </w:pPr>
      <w:r w:rsidRPr="00535DFE">
        <w:rPr>
          <w:noProof/>
          <w:color w:val="000000"/>
          <w:sz w:val="28"/>
          <w:szCs w:val="28"/>
        </w:rPr>
        <w:t>Знай і пам'ятай, що якщо людина нещаслива, то вона сама винна в цьому, оскільки Бог створив усіх людей задля їхнього щастя, а не задля того, щоби вони були нещасливими.</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Епіктет</w:t>
      </w:r>
    </w:p>
    <w:p w:rsidR="00594627" w:rsidRPr="00535DFE" w:rsidRDefault="00594627" w:rsidP="00594627">
      <w:pPr>
        <w:ind w:right="99" w:firstLine="720"/>
        <w:jc w:val="both"/>
        <w:rPr>
          <w:noProof/>
          <w:color w:val="000000"/>
          <w:sz w:val="28"/>
          <w:szCs w:val="28"/>
        </w:rPr>
      </w:pPr>
      <w:r w:rsidRPr="00535DFE">
        <w:rPr>
          <w:noProof/>
          <w:color w:val="000000"/>
          <w:sz w:val="28"/>
          <w:szCs w:val="28"/>
        </w:rPr>
        <w:t>Щастя є ідеалом не розуму, а уяви.</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І.Кант</w:t>
      </w:r>
    </w:p>
    <w:p w:rsidR="00594627" w:rsidRPr="00535DFE" w:rsidRDefault="00594627" w:rsidP="00594627">
      <w:pPr>
        <w:ind w:right="99" w:firstLine="720"/>
        <w:jc w:val="both"/>
        <w:rPr>
          <w:noProof/>
          <w:color w:val="000000"/>
          <w:sz w:val="28"/>
          <w:szCs w:val="28"/>
        </w:rPr>
      </w:pPr>
      <w:r w:rsidRPr="00535DFE">
        <w:rPr>
          <w:noProof/>
          <w:color w:val="000000"/>
          <w:sz w:val="28"/>
          <w:szCs w:val="28"/>
        </w:rPr>
        <w:t>Щастя</w:t>
      </w:r>
      <w:r>
        <w:rPr>
          <w:noProof/>
          <w:color w:val="000000"/>
          <w:sz w:val="28"/>
          <w:szCs w:val="28"/>
        </w:rPr>
        <w:t xml:space="preserve"> </w:t>
      </w:r>
      <w:r w:rsidRPr="00535DFE">
        <w:rPr>
          <w:noProof/>
          <w:color w:val="000000"/>
          <w:sz w:val="28"/>
          <w:szCs w:val="28"/>
        </w:rPr>
        <w:t>-</w:t>
      </w:r>
      <w:r>
        <w:rPr>
          <w:noProof/>
          <w:color w:val="000000"/>
          <w:sz w:val="28"/>
          <w:szCs w:val="28"/>
        </w:rPr>
        <w:t xml:space="preserve"> </w:t>
      </w:r>
      <w:r w:rsidRPr="00535DFE">
        <w:rPr>
          <w:noProof/>
          <w:color w:val="000000"/>
          <w:sz w:val="28"/>
          <w:szCs w:val="28"/>
        </w:rPr>
        <w:t>не мета життя, а його засіб.</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П.Клодель</w:t>
      </w:r>
    </w:p>
    <w:p w:rsidR="00594627" w:rsidRPr="00535DFE" w:rsidRDefault="00594627" w:rsidP="00594627">
      <w:pPr>
        <w:ind w:right="99" w:firstLine="720"/>
        <w:jc w:val="both"/>
        <w:rPr>
          <w:noProof/>
          <w:color w:val="000000"/>
          <w:sz w:val="28"/>
          <w:szCs w:val="28"/>
        </w:rPr>
      </w:pPr>
      <w:r w:rsidRPr="00535DFE">
        <w:rPr>
          <w:noProof/>
          <w:color w:val="000000"/>
          <w:sz w:val="28"/>
          <w:szCs w:val="28"/>
        </w:rPr>
        <w:t>Якщо хочеш бути щасливим, будь ним.</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К.Прутков</w:t>
      </w:r>
    </w:p>
    <w:p w:rsidR="00594627" w:rsidRPr="00405C7C" w:rsidRDefault="00594627" w:rsidP="00914A23">
      <w:pPr>
        <w:ind w:right="99" w:firstLine="720"/>
        <w:jc w:val="both"/>
        <w:rPr>
          <w:noProof/>
          <w:color w:val="000000"/>
          <w:sz w:val="28"/>
          <w:szCs w:val="28"/>
          <w:lang w:val="uk-UA"/>
        </w:rPr>
      </w:pPr>
      <w:r w:rsidRPr="00535DFE">
        <w:rPr>
          <w:noProof/>
          <w:color w:val="000000"/>
          <w:sz w:val="28"/>
          <w:szCs w:val="28"/>
        </w:rPr>
        <w:t>Перелічуючи те, що нам потрібно для щастя, ми часто забуваємо додавати себе.</w:t>
      </w:r>
      <w:r w:rsidR="00914A23">
        <w:rPr>
          <w:noProof/>
          <w:color w:val="000000"/>
          <w:sz w:val="28"/>
          <w:szCs w:val="28"/>
          <w:lang w:val="uk-UA"/>
        </w:rPr>
        <w:tab/>
      </w:r>
      <w:r w:rsidR="00914A23">
        <w:rPr>
          <w:noProof/>
          <w:color w:val="000000"/>
          <w:sz w:val="28"/>
          <w:szCs w:val="28"/>
          <w:lang w:val="uk-UA"/>
        </w:rPr>
        <w:tab/>
      </w:r>
      <w:r w:rsidR="00914A23">
        <w:rPr>
          <w:noProof/>
          <w:color w:val="000000"/>
          <w:sz w:val="28"/>
          <w:szCs w:val="28"/>
          <w:lang w:val="uk-UA"/>
        </w:rPr>
        <w:tab/>
      </w:r>
      <w:r w:rsidRPr="00405C7C">
        <w:rPr>
          <w:noProof/>
          <w:color w:val="000000"/>
          <w:sz w:val="28"/>
          <w:szCs w:val="28"/>
          <w:lang w:val="uk-UA"/>
        </w:rPr>
        <w:t>Л.Кумор</w:t>
      </w:r>
    </w:p>
    <w:p w:rsidR="00594627" w:rsidRPr="00405C7C" w:rsidRDefault="00594627" w:rsidP="00594627">
      <w:pPr>
        <w:ind w:right="99" w:firstLine="720"/>
        <w:jc w:val="both"/>
        <w:rPr>
          <w:noProof/>
          <w:color w:val="000000"/>
          <w:sz w:val="28"/>
          <w:szCs w:val="28"/>
          <w:lang w:val="uk-UA"/>
        </w:rPr>
      </w:pPr>
      <w:r w:rsidRPr="00405C7C">
        <w:rPr>
          <w:noProof/>
          <w:color w:val="000000"/>
          <w:sz w:val="28"/>
          <w:szCs w:val="28"/>
          <w:lang w:val="uk-UA"/>
        </w:rPr>
        <w:t>Людина ніколи не буває настільки нещасною, як їй здається, або наскільки щасливою, як їй хочеться.</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Ф. Ларошфуко</w:t>
      </w:r>
    </w:p>
    <w:p w:rsidR="00594627" w:rsidRPr="00535DFE" w:rsidRDefault="00594627" w:rsidP="00594627">
      <w:pPr>
        <w:ind w:right="99" w:firstLine="720"/>
        <w:jc w:val="both"/>
        <w:rPr>
          <w:noProof/>
          <w:color w:val="000000"/>
          <w:sz w:val="28"/>
          <w:szCs w:val="28"/>
        </w:rPr>
      </w:pPr>
      <w:r w:rsidRPr="00535DFE">
        <w:rPr>
          <w:noProof/>
          <w:color w:val="000000"/>
          <w:sz w:val="28"/>
          <w:szCs w:val="28"/>
        </w:rPr>
        <w:t>Щастя можна втримати, лише передаючи його далі.</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Міч Вернер</w:t>
      </w:r>
    </w:p>
    <w:p w:rsidR="00594627" w:rsidRPr="00535DFE" w:rsidRDefault="00594627" w:rsidP="00594627">
      <w:pPr>
        <w:ind w:right="99" w:firstLine="720"/>
        <w:jc w:val="both"/>
        <w:rPr>
          <w:noProof/>
          <w:color w:val="000000"/>
          <w:sz w:val="28"/>
          <w:szCs w:val="28"/>
        </w:rPr>
      </w:pPr>
      <w:r w:rsidRPr="00535DFE">
        <w:rPr>
          <w:noProof/>
          <w:color w:val="000000"/>
          <w:sz w:val="28"/>
          <w:szCs w:val="28"/>
        </w:rPr>
        <w:t>Скільки всього потрібно, щоби зробити щасливою тільки одну людину.</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Ш.Л. Монтеск'є</w:t>
      </w:r>
    </w:p>
    <w:p w:rsidR="00594627" w:rsidRPr="00535DFE" w:rsidRDefault="00594627" w:rsidP="00594627">
      <w:pPr>
        <w:ind w:right="99" w:firstLine="720"/>
        <w:jc w:val="both"/>
        <w:rPr>
          <w:noProof/>
          <w:color w:val="000000"/>
          <w:sz w:val="28"/>
          <w:szCs w:val="28"/>
        </w:rPr>
      </w:pPr>
      <w:r w:rsidRPr="00535DFE">
        <w:rPr>
          <w:noProof/>
          <w:color w:val="000000"/>
          <w:sz w:val="28"/>
          <w:szCs w:val="28"/>
        </w:rPr>
        <w:t>Не ганяйся за щастям: воно завжди знаходиться у тобі самому.</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Піфагор</w:t>
      </w:r>
    </w:p>
    <w:p w:rsidR="00594627" w:rsidRPr="00535DFE" w:rsidRDefault="00594627" w:rsidP="00594627">
      <w:pPr>
        <w:ind w:right="99" w:firstLine="720"/>
        <w:jc w:val="both"/>
        <w:rPr>
          <w:noProof/>
          <w:color w:val="000000"/>
          <w:sz w:val="28"/>
          <w:szCs w:val="28"/>
        </w:rPr>
      </w:pPr>
      <w:r w:rsidRPr="00535DFE">
        <w:rPr>
          <w:noProof/>
          <w:color w:val="000000"/>
          <w:sz w:val="28"/>
          <w:szCs w:val="28"/>
        </w:rPr>
        <w:t>Ти не можеш бути щасливим сам: щастя є справою двох.</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Піфагор</w:t>
      </w:r>
    </w:p>
    <w:p w:rsidR="00594627" w:rsidRPr="00535DFE" w:rsidRDefault="00594627" w:rsidP="00594627">
      <w:pPr>
        <w:ind w:right="99" w:firstLine="720"/>
        <w:jc w:val="both"/>
        <w:rPr>
          <w:noProof/>
          <w:color w:val="000000"/>
          <w:sz w:val="28"/>
          <w:szCs w:val="28"/>
        </w:rPr>
      </w:pPr>
      <w:r w:rsidRPr="00535DFE">
        <w:rPr>
          <w:noProof/>
          <w:color w:val="000000"/>
          <w:sz w:val="28"/>
          <w:szCs w:val="28"/>
        </w:rPr>
        <w:t>Наше щастя</w:t>
      </w:r>
      <w:r>
        <w:rPr>
          <w:noProof/>
          <w:color w:val="000000"/>
          <w:sz w:val="28"/>
          <w:szCs w:val="28"/>
        </w:rPr>
        <w:t xml:space="preserve"> </w:t>
      </w:r>
      <w:r w:rsidRPr="00535DFE">
        <w:rPr>
          <w:noProof/>
          <w:color w:val="000000"/>
          <w:sz w:val="28"/>
          <w:szCs w:val="28"/>
        </w:rPr>
        <w:t>-</w:t>
      </w:r>
      <w:r>
        <w:rPr>
          <w:noProof/>
          <w:color w:val="000000"/>
          <w:sz w:val="28"/>
          <w:szCs w:val="28"/>
        </w:rPr>
        <w:t xml:space="preserve"> </w:t>
      </w:r>
      <w:r w:rsidRPr="00535DFE">
        <w:rPr>
          <w:noProof/>
          <w:color w:val="000000"/>
          <w:sz w:val="28"/>
          <w:szCs w:val="28"/>
        </w:rPr>
        <w:t>це тільки мовчання нещастя.</w:t>
      </w:r>
    </w:p>
    <w:p w:rsidR="00594627" w:rsidRPr="00F07D0B" w:rsidRDefault="00594627" w:rsidP="00F07D0B">
      <w:pPr>
        <w:ind w:left="3528" w:right="99" w:firstLine="12"/>
        <w:jc w:val="both"/>
        <w:rPr>
          <w:noProof/>
          <w:color w:val="000000"/>
          <w:sz w:val="28"/>
          <w:szCs w:val="28"/>
          <w:lang w:val="uk-UA"/>
        </w:rPr>
      </w:pPr>
      <w:r w:rsidRPr="00535DFE">
        <w:rPr>
          <w:noProof/>
          <w:color w:val="000000"/>
          <w:sz w:val="28"/>
          <w:szCs w:val="28"/>
        </w:rPr>
        <w:t>Ж.Ренар</w:t>
      </w:r>
    </w:p>
    <w:p w:rsidR="00594627" w:rsidRPr="00535DFE" w:rsidRDefault="00594627" w:rsidP="00594627">
      <w:pPr>
        <w:ind w:right="99" w:firstLine="720"/>
        <w:jc w:val="both"/>
        <w:rPr>
          <w:noProof/>
          <w:color w:val="000000"/>
          <w:sz w:val="28"/>
          <w:szCs w:val="28"/>
        </w:rPr>
      </w:pPr>
      <w:r w:rsidRPr="00535DFE">
        <w:rPr>
          <w:noProof/>
          <w:color w:val="000000"/>
          <w:sz w:val="28"/>
          <w:szCs w:val="28"/>
        </w:rPr>
        <w:t>Розумного щастя не буває.</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Ж.Ростан</w:t>
      </w:r>
    </w:p>
    <w:p w:rsidR="00594627" w:rsidRPr="00535DFE" w:rsidRDefault="00594627" w:rsidP="00594627">
      <w:pPr>
        <w:ind w:right="99" w:firstLine="720"/>
        <w:jc w:val="both"/>
        <w:rPr>
          <w:noProof/>
          <w:color w:val="000000"/>
          <w:sz w:val="28"/>
          <w:szCs w:val="28"/>
        </w:rPr>
      </w:pPr>
      <w:r w:rsidRPr="00535DFE">
        <w:rPr>
          <w:noProof/>
          <w:color w:val="000000"/>
          <w:sz w:val="28"/>
          <w:szCs w:val="28"/>
        </w:rPr>
        <w:t>Нікого за життя не можна вважати щасливим.</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Солон</w:t>
      </w:r>
    </w:p>
    <w:p w:rsidR="00594627" w:rsidRPr="00405C7C" w:rsidRDefault="00594627" w:rsidP="00914A23">
      <w:pPr>
        <w:ind w:right="99" w:firstLine="720"/>
        <w:jc w:val="both"/>
        <w:rPr>
          <w:noProof/>
          <w:color w:val="000000"/>
          <w:sz w:val="28"/>
          <w:szCs w:val="28"/>
          <w:lang w:val="uk-UA"/>
        </w:rPr>
      </w:pPr>
      <w:r w:rsidRPr="00535DFE">
        <w:rPr>
          <w:noProof/>
          <w:color w:val="000000"/>
          <w:sz w:val="28"/>
          <w:szCs w:val="28"/>
        </w:rPr>
        <w:t>Перший твій обов'язок полягає в тому, щоби зробити щасливим себе самого.</w:t>
      </w:r>
      <w:r w:rsidR="00914A23">
        <w:rPr>
          <w:noProof/>
          <w:color w:val="000000"/>
          <w:sz w:val="28"/>
          <w:szCs w:val="28"/>
          <w:lang w:val="uk-UA"/>
        </w:rPr>
        <w:tab/>
      </w:r>
      <w:r w:rsidR="00914A23">
        <w:rPr>
          <w:noProof/>
          <w:color w:val="000000"/>
          <w:sz w:val="28"/>
          <w:szCs w:val="28"/>
          <w:lang w:val="uk-UA"/>
        </w:rPr>
        <w:tab/>
      </w:r>
      <w:r w:rsidR="00914A23">
        <w:rPr>
          <w:noProof/>
          <w:color w:val="000000"/>
          <w:sz w:val="28"/>
          <w:szCs w:val="28"/>
          <w:lang w:val="uk-UA"/>
        </w:rPr>
        <w:tab/>
      </w:r>
      <w:r w:rsidR="00914A23">
        <w:rPr>
          <w:noProof/>
          <w:color w:val="000000"/>
          <w:sz w:val="28"/>
          <w:szCs w:val="28"/>
          <w:lang w:val="uk-UA"/>
        </w:rPr>
        <w:tab/>
      </w:r>
      <w:r w:rsidRPr="00405C7C">
        <w:rPr>
          <w:noProof/>
          <w:color w:val="000000"/>
          <w:sz w:val="28"/>
          <w:szCs w:val="28"/>
          <w:lang w:val="uk-UA"/>
        </w:rPr>
        <w:t>Л.Фейєрбах</w:t>
      </w:r>
    </w:p>
    <w:p w:rsidR="00594627" w:rsidRPr="00405C7C" w:rsidRDefault="00594627" w:rsidP="00594627">
      <w:pPr>
        <w:ind w:right="99" w:firstLine="720"/>
        <w:jc w:val="both"/>
        <w:rPr>
          <w:noProof/>
          <w:color w:val="000000"/>
          <w:sz w:val="28"/>
          <w:szCs w:val="28"/>
          <w:lang w:val="uk-UA"/>
        </w:rPr>
      </w:pPr>
      <w:r w:rsidRPr="00405C7C">
        <w:rPr>
          <w:noProof/>
          <w:color w:val="000000"/>
          <w:sz w:val="28"/>
          <w:szCs w:val="28"/>
          <w:lang w:val="uk-UA"/>
        </w:rPr>
        <w:t>Щасливий той, хто вважає себе щасливим.</w:t>
      </w:r>
    </w:p>
    <w:p w:rsidR="00594627" w:rsidRPr="00F07D0B" w:rsidRDefault="00594627" w:rsidP="00F07D0B">
      <w:pPr>
        <w:ind w:left="2820" w:right="99" w:firstLine="720"/>
        <w:jc w:val="both"/>
        <w:rPr>
          <w:noProof/>
          <w:color w:val="000000"/>
          <w:sz w:val="28"/>
          <w:szCs w:val="28"/>
          <w:lang w:val="uk-UA"/>
        </w:rPr>
      </w:pPr>
      <w:r w:rsidRPr="00405C7C">
        <w:rPr>
          <w:noProof/>
          <w:color w:val="000000"/>
          <w:sz w:val="28"/>
          <w:szCs w:val="28"/>
          <w:lang w:val="uk-UA"/>
        </w:rPr>
        <w:t>Г.Філдінг</w:t>
      </w:r>
    </w:p>
    <w:p w:rsidR="00594627" w:rsidRPr="00405C7C" w:rsidRDefault="00594627" w:rsidP="00594627">
      <w:pPr>
        <w:ind w:right="99" w:firstLine="720"/>
        <w:jc w:val="both"/>
        <w:rPr>
          <w:noProof/>
          <w:color w:val="000000"/>
          <w:sz w:val="28"/>
          <w:szCs w:val="28"/>
          <w:lang w:val="uk-UA"/>
        </w:rPr>
      </w:pPr>
      <w:r w:rsidRPr="00405C7C">
        <w:rPr>
          <w:noProof/>
          <w:color w:val="000000"/>
          <w:sz w:val="28"/>
          <w:szCs w:val="28"/>
          <w:lang w:val="uk-UA"/>
        </w:rPr>
        <w:lastRenderedPageBreak/>
        <w:t>Знайти щастя в собі важко, а де-небудь іще - неможливо.</w:t>
      </w:r>
    </w:p>
    <w:p w:rsidR="00594627" w:rsidRPr="00914A23" w:rsidRDefault="00594627" w:rsidP="00914A23">
      <w:pPr>
        <w:ind w:left="2820" w:right="99" w:firstLine="720"/>
        <w:jc w:val="both"/>
        <w:rPr>
          <w:noProof/>
          <w:color w:val="000000"/>
          <w:sz w:val="28"/>
          <w:szCs w:val="28"/>
          <w:lang w:val="uk-UA"/>
        </w:rPr>
      </w:pPr>
      <w:r w:rsidRPr="00535DFE">
        <w:rPr>
          <w:noProof/>
          <w:color w:val="000000"/>
          <w:sz w:val="28"/>
          <w:szCs w:val="28"/>
        </w:rPr>
        <w:t>С.Шамфор</w:t>
      </w:r>
    </w:p>
    <w:p w:rsidR="00594627" w:rsidRPr="00535DFE" w:rsidRDefault="00594627" w:rsidP="00594627">
      <w:pPr>
        <w:ind w:right="99" w:firstLine="720"/>
        <w:jc w:val="both"/>
        <w:rPr>
          <w:noProof/>
          <w:color w:val="000000"/>
          <w:sz w:val="28"/>
          <w:szCs w:val="28"/>
        </w:rPr>
      </w:pPr>
      <w:r w:rsidRPr="00535DFE">
        <w:rPr>
          <w:noProof/>
          <w:color w:val="000000"/>
          <w:sz w:val="28"/>
          <w:szCs w:val="28"/>
        </w:rPr>
        <w:t>У світі немає і не може бути нічого страшнішого, ніж вічне щастя.</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Б.Шоу</w:t>
      </w:r>
    </w:p>
    <w:p w:rsidR="00594627" w:rsidRPr="00535DFE" w:rsidRDefault="00594627" w:rsidP="00594627">
      <w:pPr>
        <w:ind w:right="99" w:firstLine="720"/>
        <w:jc w:val="both"/>
        <w:rPr>
          <w:noProof/>
          <w:color w:val="000000"/>
          <w:sz w:val="28"/>
          <w:szCs w:val="28"/>
        </w:rPr>
      </w:pPr>
      <w:r w:rsidRPr="00535DFE">
        <w:rPr>
          <w:noProof/>
          <w:color w:val="000000"/>
          <w:sz w:val="28"/>
          <w:szCs w:val="28"/>
        </w:rPr>
        <w:t>Усе, що мені потрібно, це отримати шанс переконатися, що щастя не в грошах.</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Л. Боргес</w:t>
      </w:r>
    </w:p>
    <w:p w:rsidR="00594627" w:rsidRPr="00535DFE" w:rsidRDefault="00594627" w:rsidP="00594627">
      <w:pPr>
        <w:ind w:right="99" w:firstLine="720"/>
        <w:jc w:val="both"/>
        <w:rPr>
          <w:noProof/>
          <w:color w:val="000000"/>
          <w:sz w:val="28"/>
          <w:szCs w:val="28"/>
        </w:rPr>
      </w:pPr>
      <w:r w:rsidRPr="00535DFE">
        <w:rPr>
          <w:noProof/>
          <w:color w:val="000000"/>
          <w:sz w:val="28"/>
          <w:szCs w:val="28"/>
        </w:rPr>
        <w:t>Щастя</w:t>
      </w:r>
      <w:r>
        <w:rPr>
          <w:noProof/>
          <w:color w:val="000000"/>
          <w:sz w:val="28"/>
          <w:szCs w:val="28"/>
        </w:rPr>
        <w:t xml:space="preserve"> </w:t>
      </w:r>
      <w:r w:rsidRPr="00535DFE">
        <w:rPr>
          <w:noProof/>
          <w:color w:val="000000"/>
          <w:sz w:val="28"/>
          <w:szCs w:val="28"/>
        </w:rPr>
        <w:t>-</w:t>
      </w:r>
      <w:r>
        <w:rPr>
          <w:noProof/>
          <w:color w:val="000000"/>
          <w:sz w:val="28"/>
          <w:szCs w:val="28"/>
        </w:rPr>
        <w:t xml:space="preserve"> </w:t>
      </w:r>
      <w:r w:rsidRPr="00535DFE">
        <w:rPr>
          <w:noProof/>
          <w:color w:val="000000"/>
          <w:sz w:val="28"/>
          <w:szCs w:val="28"/>
        </w:rPr>
        <w:t>це не мати те, чого хочеш, а хотіти те, що маєш.</w:t>
      </w:r>
    </w:p>
    <w:p w:rsidR="00594627" w:rsidRPr="00535DFE" w:rsidRDefault="00594627" w:rsidP="00594627">
      <w:pPr>
        <w:ind w:right="99" w:firstLine="720"/>
        <w:jc w:val="both"/>
        <w:rPr>
          <w:noProof/>
          <w:color w:val="000000"/>
          <w:sz w:val="28"/>
          <w:szCs w:val="28"/>
        </w:rPr>
      </w:pPr>
      <w:r w:rsidRPr="00535DFE">
        <w:rPr>
          <w:noProof/>
          <w:color w:val="000000"/>
          <w:sz w:val="28"/>
          <w:szCs w:val="28"/>
        </w:rPr>
        <w:t>Надія є різновидом щастя і, можливо, єдиним щастям, можливим у цьому світі.</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С. Джонсон</w:t>
      </w:r>
    </w:p>
    <w:p w:rsidR="00594627" w:rsidRPr="00535DFE" w:rsidRDefault="00594627" w:rsidP="00594627">
      <w:pPr>
        <w:ind w:right="99" w:firstLine="720"/>
        <w:jc w:val="both"/>
        <w:rPr>
          <w:noProof/>
          <w:color w:val="000000"/>
          <w:sz w:val="28"/>
          <w:szCs w:val="28"/>
        </w:rPr>
      </w:pPr>
      <w:r w:rsidRPr="00535DFE">
        <w:rPr>
          <w:noProof/>
          <w:color w:val="000000"/>
          <w:sz w:val="28"/>
          <w:szCs w:val="28"/>
        </w:rPr>
        <w:t>Кожен має право бути щасливим на своїх власних умовах.</w:t>
      </w:r>
    </w:p>
    <w:p w:rsidR="00594627" w:rsidRPr="00535DFE" w:rsidRDefault="00594627" w:rsidP="00594627">
      <w:pPr>
        <w:ind w:left="3528" w:right="99" w:firstLine="12"/>
        <w:jc w:val="both"/>
        <w:rPr>
          <w:noProof/>
          <w:color w:val="000000"/>
          <w:sz w:val="28"/>
          <w:szCs w:val="28"/>
        </w:rPr>
      </w:pPr>
      <w:r w:rsidRPr="00535DFE">
        <w:rPr>
          <w:noProof/>
          <w:color w:val="000000"/>
          <w:sz w:val="28"/>
          <w:szCs w:val="28"/>
        </w:rPr>
        <w:t>Ф.Заппа</w:t>
      </w:r>
    </w:p>
    <w:p w:rsidR="00594627" w:rsidRPr="00535DFE" w:rsidRDefault="00594627" w:rsidP="00594627">
      <w:pPr>
        <w:ind w:right="99" w:firstLine="720"/>
        <w:jc w:val="both"/>
        <w:rPr>
          <w:noProof/>
          <w:color w:val="000000"/>
          <w:sz w:val="28"/>
          <w:szCs w:val="28"/>
        </w:rPr>
      </w:pPr>
      <w:r w:rsidRPr="00535DFE">
        <w:rPr>
          <w:noProof/>
          <w:color w:val="000000"/>
          <w:sz w:val="28"/>
          <w:szCs w:val="28"/>
        </w:rPr>
        <w:t>Щастя</w:t>
      </w:r>
      <w:r>
        <w:rPr>
          <w:noProof/>
          <w:color w:val="000000"/>
          <w:sz w:val="28"/>
          <w:szCs w:val="28"/>
        </w:rPr>
        <w:t xml:space="preserve"> </w:t>
      </w:r>
      <w:r w:rsidRPr="00535DFE">
        <w:rPr>
          <w:noProof/>
          <w:color w:val="000000"/>
          <w:sz w:val="28"/>
          <w:szCs w:val="28"/>
        </w:rPr>
        <w:t>-</w:t>
      </w:r>
      <w:r>
        <w:rPr>
          <w:noProof/>
          <w:color w:val="000000"/>
          <w:sz w:val="28"/>
          <w:szCs w:val="28"/>
        </w:rPr>
        <w:t xml:space="preserve"> </w:t>
      </w:r>
      <w:r w:rsidRPr="00535DFE">
        <w:rPr>
          <w:noProof/>
          <w:color w:val="000000"/>
          <w:sz w:val="28"/>
          <w:szCs w:val="28"/>
        </w:rPr>
        <w:t>це коли час зупиняється.</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Ж. Сесброн</w:t>
      </w:r>
    </w:p>
    <w:p w:rsidR="00594627" w:rsidRPr="00535DFE" w:rsidRDefault="00594627" w:rsidP="00594627">
      <w:pPr>
        <w:ind w:right="99" w:firstLine="720"/>
        <w:jc w:val="both"/>
        <w:rPr>
          <w:noProof/>
          <w:color w:val="000000"/>
          <w:sz w:val="28"/>
          <w:szCs w:val="28"/>
        </w:rPr>
      </w:pPr>
      <w:r w:rsidRPr="00535DFE">
        <w:rPr>
          <w:noProof/>
          <w:color w:val="000000"/>
          <w:sz w:val="28"/>
          <w:szCs w:val="28"/>
        </w:rPr>
        <w:t>Щастя</w:t>
      </w:r>
      <w:r>
        <w:rPr>
          <w:noProof/>
          <w:color w:val="000000"/>
          <w:sz w:val="28"/>
          <w:szCs w:val="28"/>
        </w:rPr>
        <w:t xml:space="preserve"> </w:t>
      </w:r>
      <w:r w:rsidRPr="00535DFE">
        <w:rPr>
          <w:noProof/>
          <w:color w:val="000000"/>
          <w:sz w:val="28"/>
          <w:szCs w:val="28"/>
        </w:rPr>
        <w:t>-</w:t>
      </w:r>
      <w:r>
        <w:rPr>
          <w:noProof/>
          <w:color w:val="000000"/>
          <w:sz w:val="28"/>
          <w:szCs w:val="28"/>
        </w:rPr>
        <w:t xml:space="preserve"> </w:t>
      </w:r>
      <w:r w:rsidRPr="00535DFE">
        <w:rPr>
          <w:noProof/>
          <w:color w:val="000000"/>
          <w:sz w:val="28"/>
          <w:szCs w:val="28"/>
        </w:rPr>
        <w:t>це коли вранці хочеться йти на роботу, а ввечері</w:t>
      </w:r>
      <w:r>
        <w:rPr>
          <w:noProof/>
          <w:color w:val="000000"/>
          <w:sz w:val="28"/>
          <w:szCs w:val="28"/>
        </w:rPr>
        <w:t xml:space="preserve"> </w:t>
      </w:r>
      <w:r w:rsidRPr="00535DFE">
        <w:rPr>
          <w:noProof/>
          <w:color w:val="000000"/>
          <w:sz w:val="28"/>
          <w:szCs w:val="28"/>
        </w:rPr>
        <w:t>-</w:t>
      </w:r>
      <w:r>
        <w:rPr>
          <w:noProof/>
          <w:color w:val="000000"/>
          <w:sz w:val="28"/>
          <w:szCs w:val="28"/>
        </w:rPr>
        <w:t xml:space="preserve"> </w:t>
      </w:r>
      <w:r w:rsidRPr="00535DFE">
        <w:rPr>
          <w:noProof/>
          <w:color w:val="000000"/>
          <w:sz w:val="28"/>
          <w:szCs w:val="28"/>
        </w:rPr>
        <w:t>додому.</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Народна мудрість</w:t>
      </w:r>
    </w:p>
    <w:p w:rsidR="00594627" w:rsidRPr="00914A23" w:rsidRDefault="00594627" w:rsidP="00914A23">
      <w:pPr>
        <w:ind w:right="99" w:firstLine="720"/>
        <w:jc w:val="both"/>
        <w:rPr>
          <w:noProof/>
          <w:color w:val="000000"/>
          <w:sz w:val="28"/>
          <w:szCs w:val="28"/>
        </w:rPr>
      </w:pPr>
      <w:r w:rsidRPr="00535DFE">
        <w:rPr>
          <w:noProof/>
          <w:color w:val="000000"/>
          <w:sz w:val="28"/>
          <w:szCs w:val="28"/>
        </w:rPr>
        <w:t>Щастя</w:t>
      </w:r>
      <w:r>
        <w:rPr>
          <w:noProof/>
          <w:color w:val="000000"/>
          <w:sz w:val="28"/>
          <w:szCs w:val="28"/>
        </w:rPr>
        <w:t xml:space="preserve"> </w:t>
      </w:r>
      <w:r w:rsidRPr="00535DFE">
        <w:rPr>
          <w:noProof/>
          <w:color w:val="000000"/>
          <w:sz w:val="28"/>
          <w:szCs w:val="28"/>
        </w:rPr>
        <w:t>-</w:t>
      </w:r>
      <w:r>
        <w:rPr>
          <w:noProof/>
          <w:color w:val="000000"/>
          <w:sz w:val="28"/>
          <w:szCs w:val="28"/>
        </w:rPr>
        <w:t xml:space="preserve"> </w:t>
      </w:r>
      <w:r w:rsidRPr="00535DFE">
        <w:rPr>
          <w:noProof/>
          <w:color w:val="000000"/>
          <w:sz w:val="28"/>
          <w:szCs w:val="28"/>
        </w:rPr>
        <w:t>це коли у тебе є велика, міцна, турботлива, улюблена сім'я в іншому місті.</w:t>
      </w:r>
      <w:r w:rsidR="00914A23">
        <w:rPr>
          <w:noProof/>
          <w:color w:val="000000"/>
          <w:sz w:val="28"/>
          <w:szCs w:val="28"/>
          <w:lang w:val="uk-UA"/>
        </w:rPr>
        <w:tab/>
      </w:r>
      <w:r w:rsidR="00914A23">
        <w:rPr>
          <w:noProof/>
          <w:color w:val="000000"/>
          <w:sz w:val="28"/>
          <w:szCs w:val="28"/>
          <w:lang w:val="uk-UA"/>
        </w:rPr>
        <w:tab/>
      </w:r>
      <w:r w:rsidR="00914A23">
        <w:rPr>
          <w:noProof/>
          <w:color w:val="000000"/>
          <w:sz w:val="28"/>
          <w:szCs w:val="28"/>
          <w:lang w:val="uk-UA"/>
        </w:rPr>
        <w:tab/>
      </w:r>
      <w:r w:rsidRPr="00535DFE">
        <w:rPr>
          <w:noProof/>
          <w:color w:val="000000"/>
          <w:sz w:val="28"/>
          <w:szCs w:val="28"/>
        </w:rPr>
        <w:t>Ж. Берне</w:t>
      </w:r>
    </w:p>
    <w:p w:rsidR="00594627" w:rsidRPr="00535DFE" w:rsidRDefault="00594627" w:rsidP="00594627">
      <w:pPr>
        <w:ind w:right="99" w:firstLine="720"/>
        <w:jc w:val="both"/>
        <w:rPr>
          <w:noProof/>
          <w:color w:val="000000"/>
          <w:sz w:val="28"/>
          <w:szCs w:val="28"/>
        </w:rPr>
      </w:pPr>
      <w:r w:rsidRPr="00535DFE">
        <w:rPr>
          <w:noProof/>
          <w:color w:val="000000"/>
          <w:sz w:val="28"/>
          <w:szCs w:val="28"/>
        </w:rPr>
        <w:t>Щасливий</w:t>
      </w:r>
      <w:r>
        <w:rPr>
          <w:noProof/>
          <w:color w:val="000000"/>
          <w:sz w:val="28"/>
          <w:szCs w:val="28"/>
        </w:rPr>
        <w:t xml:space="preserve"> </w:t>
      </w:r>
      <w:r w:rsidRPr="00535DFE">
        <w:rPr>
          <w:noProof/>
          <w:color w:val="000000"/>
          <w:sz w:val="28"/>
          <w:szCs w:val="28"/>
        </w:rPr>
        <w:t>-</w:t>
      </w:r>
      <w:r>
        <w:rPr>
          <w:noProof/>
          <w:color w:val="000000"/>
          <w:sz w:val="28"/>
          <w:szCs w:val="28"/>
        </w:rPr>
        <w:t xml:space="preserve"> той, хто має родину</w:t>
      </w:r>
      <w:r w:rsidRPr="00535DFE">
        <w:rPr>
          <w:noProof/>
          <w:color w:val="000000"/>
          <w:sz w:val="28"/>
          <w:szCs w:val="28"/>
        </w:rPr>
        <w:t xml:space="preserve"> і має, де пожалітися на неї.</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Ж.Ренар</w:t>
      </w:r>
    </w:p>
    <w:p w:rsidR="00594627" w:rsidRPr="00535DFE" w:rsidRDefault="00594627" w:rsidP="00594627">
      <w:pPr>
        <w:ind w:right="99" w:firstLine="720"/>
        <w:jc w:val="both"/>
        <w:rPr>
          <w:noProof/>
          <w:color w:val="000000"/>
          <w:sz w:val="28"/>
          <w:szCs w:val="28"/>
        </w:rPr>
      </w:pPr>
      <w:r w:rsidRPr="00535DFE">
        <w:rPr>
          <w:noProof/>
          <w:color w:val="000000"/>
          <w:sz w:val="28"/>
          <w:szCs w:val="28"/>
        </w:rPr>
        <w:t>Життя дається н</w:t>
      </w:r>
      <w:r>
        <w:rPr>
          <w:noProof/>
          <w:color w:val="000000"/>
          <w:sz w:val="28"/>
          <w:szCs w:val="28"/>
        </w:rPr>
        <w:t>ам ненадовго, воно саме по собі</w:t>
      </w:r>
      <w:r w:rsidRPr="00535DFE">
        <w:rPr>
          <w:noProof/>
          <w:color w:val="000000"/>
          <w:sz w:val="28"/>
          <w:szCs w:val="28"/>
        </w:rPr>
        <w:t xml:space="preserve"> і є найбільш</w:t>
      </w:r>
      <w:r>
        <w:rPr>
          <w:noProof/>
          <w:color w:val="000000"/>
          <w:sz w:val="28"/>
          <w:szCs w:val="28"/>
        </w:rPr>
        <w:t>е</w:t>
      </w:r>
      <w:r w:rsidRPr="00535DFE">
        <w:rPr>
          <w:noProof/>
          <w:color w:val="000000"/>
          <w:sz w:val="28"/>
          <w:szCs w:val="28"/>
        </w:rPr>
        <w:t xml:space="preserve"> щастя.</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С.Сергєєв-Ценський</w:t>
      </w:r>
    </w:p>
    <w:p w:rsidR="00594627" w:rsidRPr="00535DFE" w:rsidRDefault="00594627" w:rsidP="00594627">
      <w:pPr>
        <w:ind w:right="99" w:firstLine="720"/>
        <w:jc w:val="both"/>
        <w:rPr>
          <w:noProof/>
          <w:color w:val="000000"/>
          <w:sz w:val="28"/>
          <w:szCs w:val="28"/>
        </w:rPr>
      </w:pPr>
      <w:r w:rsidRPr="00535DFE">
        <w:rPr>
          <w:noProof/>
          <w:color w:val="000000"/>
          <w:sz w:val="28"/>
          <w:szCs w:val="28"/>
        </w:rPr>
        <w:t>Людину створено для щастя, як птаха для польоту.</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В.Короленко</w:t>
      </w:r>
    </w:p>
    <w:p w:rsidR="00594627" w:rsidRPr="00535DFE" w:rsidRDefault="00594627" w:rsidP="00594627">
      <w:pPr>
        <w:ind w:right="99" w:firstLine="720"/>
        <w:jc w:val="both"/>
        <w:rPr>
          <w:noProof/>
          <w:color w:val="000000"/>
          <w:sz w:val="28"/>
          <w:szCs w:val="28"/>
        </w:rPr>
      </w:pPr>
      <w:r w:rsidRPr="00535DFE">
        <w:rPr>
          <w:noProof/>
          <w:color w:val="000000"/>
          <w:sz w:val="28"/>
          <w:szCs w:val="28"/>
        </w:rPr>
        <w:t>Щастя потрібне для нічного неба: немає такого кутка, в якому б око, яке видивляється невпинно, не відкрило б зрештою якоїсь зірки.</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О.Фельє</w:t>
      </w:r>
    </w:p>
    <w:p w:rsidR="00594627" w:rsidRPr="00535DFE" w:rsidRDefault="00594627" w:rsidP="00594627">
      <w:pPr>
        <w:ind w:right="99" w:firstLine="720"/>
        <w:jc w:val="both"/>
        <w:rPr>
          <w:noProof/>
          <w:color w:val="000000"/>
          <w:sz w:val="28"/>
          <w:szCs w:val="28"/>
        </w:rPr>
      </w:pPr>
      <w:r w:rsidRPr="00535DFE">
        <w:rPr>
          <w:noProof/>
          <w:color w:val="000000"/>
          <w:sz w:val="28"/>
          <w:szCs w:val="28"/>
        </w:rPr>
        <w:t>Одна справа</w:t>
      </w:r>
      <w:r>
        <w:rPr>
          <w:noProof/>
          <w:color w:val="000000"/>
          <w:sz w:val="28"/>
          <w:szCs w:val="28"/>
        </w:rPr>
        <w:t xml:space="preserve"> </w:t>
      </w:r>
      <w:r w:rsidRPr="00535DFE">
        <w:rPr>
          <w:noProof/>
          <w:color w:val="000000"/>
          <w:sz w:val="28"/>
          <w:szCs w:val="28"/>
        </w:rPr>
        <w:t>-</w:t>
      </w:r>
      <w:r>
        <w:rPr>
          <w:noProof/>
          <w:color w:val="000000"/>
          <w:sz w:val="28"/>
          <w:szCs w:val="28"/>
        </w:rPr>
        <w:t xml:space="preserve"> </w:t>
      </w:r>
      <w:r w:rsidRPr="00535DFE">
        <w:rPr>
          <w:noProof/>
          <w:color w:val="000000"/>
          <w:sz w:val="28"/>
          <w:szCs w:val="28"/>
        </w:rPr>
        <w:t>знати витоки ріки Нілу і план лабіринту, а інша</w:t>
      </w:r>
      <w:r>
        <w:rPr>
          <w:noProof/>
          <w:color w:val="000000"/>
          <w:sz w:val="28"/>
          <w:szCs w:val="28"/>
        </w:rPr>
        <w:t xml:space="preserve"> </w:t>
      </w:r>
      <w:r w:rsidRPr="00535DFE">
        <w:rPr>
          <w:noProof/>
          <w:color w:val="000000"/>
          <w:sz w:val="28"/>
          <w:szCs w:val="28"/>
        </w:rPr>
        <w:t>-розуміти суть щастя.</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Г.Сковорода</w:t>
      </w:r>
    </w:p>
    <w:p w:rsidR="00594627" w:rsidRPr="00535DFE" w:rsidRDefault="00594627" w:rsidP="00594627">
      <w:pPr>
        <w:ind w:right="99" w:firstLine="720"/>
        <w:jc w:val="both"/>
        <w:rPr>
          <w:noProof/>
          <w:color w:val="000000"/>
          <w:sz w:val="28"/>
          <w:szCs w:val="28"/>
        </w:rPr>
      </w:pPr>
      <w:r w:rsidRPr="00535DFE">
        <w:rPr>
          <w:noProof/>
          <w:color w:val="000000"/>
          <w:sz w:val="28"/>
          <w:szCs w:val="28"/>
        </w:rPr>
        <w:t>Оце і є бути щасливим</w:t>
      </w:r>
      <w:r>
        <w:rPr>
          <w:noProof/>
          <w:color w:val="000000"/>
          <w:sz w:val="28"/>
          <w:szCs w:val="28"/>
        </w:rPr>
        <w:t xml:space="preserve"> </w:t>
      </w:r>
      <w:r w:rsidRPr="00535DFE">
        <w:rPr>
          <w:noProof/>
          <w:color w:val="000000"/>
          <w:sz w:val="28"/>
          <w:szCs w:val="28"/>
        </w:rPr>
        <w:t>-</w:t>
      </w:r>
      <w:r>
        <w:rPr>
          <w:noProof/>
          <w:color w:val="000000"/>
          <w:sz w:val="28"/>
          <w:szCs w:val="28"/>
        </w:rPr>
        <w:t xml:space="preserve"> </w:t>
      </w:r>
      <w:r w:rsidRPr="00535DFE">
        <w:rPr>
          <w:noProof/>
          <w:color w:val="000000"/>
          <w:sz w:val="28"/>
          <w:szCs w:val="28"/>
        </w:rPr>
        <w:t>знайти самого себе.</w:t>
      </w:r>
    </w:p>
    <w:p w:rsidR="00594627" w:rsidRPr="00F07D0B" w:rsidRDefault="00594627" w:rsidP="00F07D0B">
      <w:pPr>
        <w:ind w:left="2820" w:right="99" w:firstLine="720"/>
        <w:jc w:val="both"/>
        <w:rPr>
          <w:noProof/>
          <w:color w:val="000000"/>
          <w:sz w:val="28"/>
          <w:szCs w:val="28"/>
          <w:lang w:val="uk-UA"/>
        </w:rPr>
      </w:pPr>
      <w:r w:rsidRPr="00535DFE">
        <w:rPr>
          <w:noProof/>
          <w:color w:val="000000"/>
          <w:sz w:val="28"/>
          <w:szCs w:val="28"/>
        </w:rPr>
        <w:t>Г.Сковорода</w:t>
      </w:r>
    </w:p>
    <w:p w:rsidR="00594627" w:rsidRPr="00914A23" w:rsidRDefault="00594627" w:rsidP="00914A23">
      <w:pPr>
        <w:ind w:right="99" w:firstLine="720"/>
        <w:jc w:val="both"/>
        <w:rPr>
          <w:noProof/>
          <w:color w:val="000000"/>
          <w:sz w:val="28"/>
          <w:szCs w:val="28"/>
        </w:rPr>
      </w:pPr>
      <w:r w:rsidRPr="00535DFE">
        <w:rPr>
          <w:noProof/>
          <w:color w:val="000000"/>
          <w:sz w:val="28"/>
          <w:szCs w:val="28"/>
        </w:rPr>
        <w:t>Щасливий є не той, кого таким вважають інші, а той, хто сам себе щасливим вважає.</w:t>
      </w:r>
      <w:r w:rsidR="00914A23">
        <w:rPr>
          <w:noProof/>
          <w:color w:val="000000"/>
          <w:sz w:val="28"/>
          <w:szCs w:val="28"/>
          <w:lang w:val="uk-UA"/>
        </w:rPr>
        <w:tab/>
      </w:r>
      <w:r w:rsidR="00914A23">
        <w:rPr>
          <w:noProof/>
          <w:color w:val="000000"/>
          <w:sz w:val="28"/>
          <w:szCs w:val="28"/>
          <w:lang w:val="uk-UA"/>
        </w:rPr>
        <w:tab/>
      </w:r>
      <w:r w:rsidRPr="00535DFE">
        <w:rPr>
          <w:noProof/>
          <w:color w:val="000000"/>
          <w:sz w:val="28"/>
          <w:szCs w:val="28"/>
        </w:rPr>
        <w:t>Публілій Сір</w:t>
      </w:r>
    </w:p>
    <w:p w:rsidR="00594627" w:rsidRPr="00535DFE" w:rsidRDefault="00594627" w:rsidP="00594627">
      <w:pPr>
        <w:ind w:right="99" w:firstLine="720"/>
        <w:jc w:val="both"/>
        <w:rPr>
          <w:noProof/>
          <w:color w:val="000000"/>
          <w:sz w:val="28"/>
          <w:szCs w:val="28"/>
        </w:rPr>
      </w:pPr>
      <w:r w:rsidRPr="00535DFE">
        <w:rPr>
          <w:noProof/>
          <w:color w:val="000000"/>
          <w:sz w:val="28"/>
          <w:szCs w:val="28"/>
        </w:rPr>
        <w:t>Як мені даровано багато,</w:t>
      </w:r>
    </w:p>
    <w:p w:rsidR="00594627" w:rsidRPr="00535DFE" w:rsidRDefault="00594627" w:rsidP="00594627">
      <w:pPr>
        <w:ind w:right="99" w:firstLine="720"/>
        <w:jc w:val="both"/>
        <w:rPr>
          <w:noProof/>
          <w:color w:val="000000"/>
          <w:sz w:val="28"/>
          <w:szCs w:val="28"/>
        </w:rPr>
      </w:pPr>
      <w:r w:rsidRPr="00535DFE">
        <w:rPr>
          <w:noProof/>
          <w:color w:val="000000"/>
          <w:sz w:val="28"/>
          <w:szCs w:val="28"/>
        </w:rPr>
        <w:t>Скільки в мене щастя, чорт візьми! -</w:t>
      </w:r>
    </w:p>
    <w:p w:rsidR="00594627" w:rsidRPr="00535DFE" w:rsidRDefault="00594627" w:rsidP="00594627">
      <w:pPr>
        <w:ind w:right="99" w:firstLine="720"/>
        <w:jc w:val="both"/>
        <w:rPr>
          <w:noProof/>
          <w:color w:val="000000"/>
          <w:sz w:val="28"/>
          <w:szCs w:val="28"/>
        </w:rPr>
      </w:pPr>
      <w:r w:rsidRPr="00535DFE">
        <w:rPr>
          <w:noProof/>
          <w:color w:val="000000"/>
          <w:sz w:val="28"/>
          <w:szCs w:val="28"/>
        </w:rPr>
        <w:t>На землі сміятись і страждати,</w:t>
      </w:r>
    </w:p>
    <w:p w:rsidR="00594627" w:rsidRPr="00535DFE" w:rsidRDefault="00594627" w:rsidP="00594627">
      <w:pPr>
        <w:ind w:right="99" w:firstLine="720"/>
        <w:jc w:val="both"/>
        <w:rPr>
          <w:noProof/>
          <w:color w:val="000000"/>
          <w:sz w:val="28"/>
          <w:szCs w:val="28"/>
        </w:rPr>
      </w:pPr>
      <w:r w:rsidRPr="00535DFE">
        <w:rPr>
          <w:noProof/>
          <w:color w:val="000000"/>
          <w:sz w:val="28"/>
          <w:szCs w:val="28"/>
        </w:rPr>
        <w:t>Жити і любить поміж людьми!</w:t>
      </w:r>
    </w:p>
    <w:p w:rsidR="00594627" w:rsidRPr="00914A23" w:rsidRDefault="00594627" w:rsidP="00914A23">
      <w:pPr>
        <w:ind w:left="2820" w:right="99" w:firstLine="720"/>
        <w:jc w:val="both"/>
        <w:rPr>
          <w:noProof/>
          <w:color w:val="000000"/>
          <w:sz w:val="28"/>
          <w:szCs w:val="28"/>
          <w:lang w:val="uk-UA"/>
        </w:rPr>
      </w:pPr>
      <w:r w:rsidRPr="00535DFE">
        <w:rPr>
          <w:noProof/>
          <w:color w:val="000000"/>
          <w:sz w:val="28"/>
          <w:szCs w:val="28"/>
        </w:rPr>
        <w:t>В. Симоненко</w:t>
      </w:r>
    </w:p>
    <w:p w:rsidR="00594627" w:rsidRPr="00535DFE" w:rsidRDefault="00594627" w:rsidP="00594627">
      <w:pPr>
        <w:ind w:right="99" w:firstLine="720"/>
        <w:jc w:val="both"/>
        <w:rPr>
          <w:noProof/>
          <w:color w:val="000000"/>
          <w:sz w:val="28"/>
          <w:szCs w:val="28"/>
        </w:rPr>
      </w:pPr>
      <w:r w:rsidRPr="00535DFE">
        <w:rPr>
          <w:noProof/>
          <w:color w:val="000000"/>
          <w:sz w:val="28"/>
          <w:szCs w:val="28"/>
        </w:rPr>
        <w:t>З тобою жити на одній землі -</w:t>
      </w:r>
    </w:p>
    <w:p w:rsidR="00594627" w:rsidRPr="00914A23" w:rsidRDefault="00594627" w:rsidP="00914A23">
      <w:pPr>
        <w:ind w:right="99" w:firstLine="720"/>
        <w:jc w:val="both"/>
        <w:rPr>
          <w:noProof/>
          <w:color w:val="000000"/>
          <w:sz w:val="28"/>
          <w:szCs w:val="28"/>
        </w:rPr>
      </w:pPr>
      <w:r w:rsidRPr="00535DFE">
        <w:rPr>
          <w:noProof/>
          <w:color w:val="000000"/>
          <w:sz w:val="28"/>
          <w:szCs w:val="28"/>
        </w:rPr>
        <w:t>Яке велике щастя!</w:t>
      </w:r>
      <w:r w:rsidR="00914A23">
        <w:rPr>
          <w:noProof/>
          <w:color w:val="000000"/>
          <w:sz w:val="28"/>
          <w:szCs w:val="28"/>
          <w:lang w:val="uk-UA"/>
        </w:rPr>
        <w:tab/>
      </w:r>
      <w:r w:rsidRPr="00535DFE">
        <w:rPr>
          <w:noProof/>
          <w:color w:val="000000"/>
          <w:sz w:val="28"/>
          <w:szCs w:val="28"/>
        </w:rPr>
        <w:t>О.Олесь</w:t>
      </w:r>
    </w:p>
    <w:p w:rsidR="00594627" w:rsidRPr="00535DFE" w:rsidRDefault="00594627" w:rsidP="00594627">
      <w:pPr>
        <w:ind w:right="99" w:firstLine="720"/>
        <w:jc w:val="both"/>
        <w:rPr>
          <w:noProof/>
          <w:color w:val="000000"/>
          <w:sz w:val="28"/>
          <w:szCs w:val="28"/>
        </w:rPr>
      </w:pPr>
      <w:r w:rsidRPr="00535DFE">
        <w:rPr>
          <w:noProof/>
          <w:color w:val="000000"/>
          <w:sz w:val="28"/>
          <w:szCs w:val="28"/>
        </w:rPr>
        <w:t>Щасливий той, хто бути сам собою може.</w:t>
      </w:r>
    </w:p>
    <w:p w:rsidR="000D6816" w:rsidRPr="00914A23" w:rsidRDefault="00594627" w:rsidP="00914A23">
      <w:pPr>
        <w:ind w:left="2820" w:right="99" w:firstLine="720"/>
        <w:jc w:val="both"/>
        <w:rPr>
          <w:noProof/>
          <w:color w:val="000000"/>
          <w:sz w:val="28"/>
          <w:szCs w:val="28"/>
          <w:lang w:val="uk-UA"/>
        </w:rPr>
      </w:pPr>
      <w:r w:rsidRPr="00535DFE">
        <w:rPr>
          <w:noProof/>
          <w:color w:val="000000"/>
          <w:sz w:val="28"/>
          <w:szCs w:val="28"/>
        </w:rPr>
        <w:t>Ф.Гагедорн</w:t>
      </w:r>
    </w:p>
    <w:p w:rsidR="000D6816" w:rsidRDefault="00F07D0B" w:rsidP="000D6816">
      <w:pPr>
        <w:jc w:val="right"/>
        <w:rPr>
          <w:rFonts w:ascii="Monotype Corsiva" w:hAnsi="Monotype Corsiva"/>
          <w:b/>
          <w:color w:val="000000" w:themeColor="text1"/>
          <w:sz w:val="36"/>
          <w:szCs w:val="36"/>
          <w:lang w:val="uk-UA"/>
        </w:rPr>
      </w:pPr>
      <w:r>
        <w:rPr>
          <w:rFonts w:ascii="Monotype Corsiva" w:hAnsi="Monotype Corsiva"/>
          <w:b/>
          <w:noProof/>
          <w:color w:val="000000" w:themeColor="text1"/>
          <w:sz w:val="36"/>
          <w:szCs w:val="36"/>
          <w:lang w:val="uk-UA" w:eastAsia="uk-UA"/>
        </w:rPr>
        <w:lastRenderedPageBreak/>
        <w:drawing>
          <wp:anchor distT="0" distB="0" distL="114300" distR="114300" simplePos="0" relativeHeight="251682816" behindDoc="0" locked="0" layoutInCell="1" allowOverlap="1">
            <wp:simplePos x="0" y="0"/>
            <wp:positionH relativeFrom="column">
              <wp:posOffset>-17780</wp:posOffset>
            </wp:positionH>
            <wp:positionV relativeFrom="paragraph">
              <wp:posOffset>170815</wp:posOffset>
            </wp:positionV>
            <wp:extent cx="3037840" cy="3430905"/>
            <wp:effectExtent l="19050" t="0" r="0" b="0"/>
            <wp:wrapSquare wrapText="bothSides"/>
            <wp:docPr id="5" name="Рисунок 0" descr="SDC1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5129.JPG"/>
                    <pic:cNvPicPr/>
                  </pic:nvPicPr>
                  <pic:blipFill>
                    <a:blip r:embed="rId29" cstate="print"/>
                    <a:srcRect r="24765" b="12409"/>
                    <a:stretch>
                      <a:fillRect/>
                    </a:stretch>
                  </pic:blipFill>
                  <pic:spPr>
                    <a:xfrm>
                      <a:off x="0" y="0"/>
                      <a:ext cx="3037840" cy="3430905"/>
                    </a:xfrm>
                    <a:prstGeom prst="rect">
                      <a:avLst/>
                    </a:prstGeom>
                  </pic:spPr>
                </pic:pic>
              </a:graphicData>
            </a:graphic>
          </wp:anchor>
        </w:drawing>
      </w:r>
    </w:p>
    <w:p w:rsidR="000D6816" w:rsidRPr="00914A23" w:rsidRDefault="00914A23" w:rsidP="00F07D0B">
      <w:pPr>
        <w:jc w:val="both"/>
        <w:rPr>
          <w:b/>
          <w:color w:val="000000" w:themeColor="text1"/>
          <w:sz w:val="28"/>
          <w:szCs w:val="28"/>
          <w:lang w:val="uk-UA"/>
        </w:rPr>
      </w:pPr>
      <w:proofErr w:type="spellStart"/>
      <w:r w:rsidRPr="00914A23">
        <w:rPr>
          <w:b/>
          <w:color w:val="000000" w:themeColor="text1"/>
          <w:sz w:val="28"/>
          <w:szCs w:val="28"/>
          <w:lang w:val="uk-UA"/>
        </w:rPr>
        <w:t>Трум</w:t>
      </w:r>
      <w:proofErr w:type="spellEnd"/>
      <w:r w:rsidRPr="00914A23">
        <w:rPr>
          <w:b/>
          <w:color w:val="000000" w:themeColor="text1"/>
          <w:sz w:val="28"/>
          <w:szCs w:val="28"/>
          <w:lang w:val="uk-UA"/>
        </w:rPr>
        <w:t xml:space="preserve"> Мирослава  Борисівна П</w:t>
      </w:r>
      <w:r w:rsidR="000D6816" w:rsidRPr="00914A23">
        <w:rPr>
          <w:b/>
          <w:color w:val="000000" w:themeColor="text1"/>
          <w:sz w:val="28"/>
          <w:szCs w:val="28"/>
          <w:lang w:val="uk-UA"/>
        </w:rPr>
        <w:t xml:space="preserve">рактичний психолог </w:t>
      </w:r>
    </w:p>
    <w:p w:rsidR="000D6816" w:rsidRPr="00914A23" w:rsidRDefault="000D6816" w:rsidP="00F07D0B">
      <w:pPr>
        <w:jc w:val="both"/>
        <w:rPr>
          <w:b/>
          <w:color w:val="000000" w:themeColor="text1"/>
          <w:sz w:val="28"/>
          <w:szCs w:val="28"/>
          <w:lang w:val="uk-UA"/>
        </w:rPr>
      </w:pPr>
      <w:r w:rsidRPr="00914A23">
        <w:rPr>
          <w:b/>
          <w:color w:val="000000" w:themeColor="text1"/>
          <w:sz w:val="28"/>
          <w:szCs w:val="28"/>
          <w:lang w:val="uk-UA"/>
        </w:rPr>
        <w:t>Державного професійно-технічного навчального заклад</w:t>
      </w:r>
      <w:r w:rsidR="00914A23">
        <w:rPr>
          <w:b/>
          <w:color w:val="000000" w:themeColor="text1"/>
          <w:sz w:val="28"/>
          <w:szCs w:val="28"/>
          <w:lang w:val="uk-UA"/>
        </w:rPr>
        <w:t xml:space="preserve">у </w:t>
      </w:r>
      <w:r w:rsidRPr="00914A23">
        <w:rPr>
          <w:b/>
          <w:color w:val="000000" w:themeColor="text1"/>
          <w:sz w:val="28"/>
          <w:szCs w:val="28"/>
          <w:lang w:val="uk-UA"/>
        </w:rPr>
        <w:t>«</w:t>
      </w:r>
      <w:proofErr w:type="spellStart"/>
      <w:r w:rsidRPr="00914A23">
        <w:rPr>
          <w:b/>
          <w:color w:val="000000" w:themeColor="text1"/>
          <w:sz w:val="28"/>
          <w:szCs w:val="28"/>
          <w:lang w:val="uk-UA"/>
        </w:rPr>
        <w:t>Дубровицький</w:t>
      </w:r>
      <w:proofErr w:type="spellEnd"/>
      <w:r w:rsidRPr="00914A23">
        <w:rPr>
          <w:b/>
          <w:color w:val="000000" w:themeColor="text1"/>
          <w:sz w:val="28"/>
          <w:szCs w:val="28"/>
          <w:lang w:val="uk-UA"/>
        </w:rPr>
        <w:t xml:space="preserve"> професійний ліцей»</w:t>
      </w:r>
    </w:p>
    <w:p w:rsidR="00914A23" w:rsidRPr="00F07D0B" w:rsidRDefault="00914A23" w:rsidP="00F07D0B">
      <w:pPr>
        <w:jc w:val="both"/>
        <w:rPr>
          <w:color w:val="000000" w:themeColor="text1"/>
          <w:sz w:val="28"/>
          <w:szCs w:val="28"/>
          <w:lang w:val="uk-UA"/>
        </w:rPr>
      </w:pPr>
    </w:p>
    <w:p w:rsidR="000D6816" w:rsidRPr="00F07D0B" w:rsidRDefault="000D6816" w:rsidP="00F07D0B">
      <w:pPr>
        <w:jc w:val="both"/>
        <w:rPr>
          <w:b/>
          <w:color w:val="000000" w:themeColor="text1"/>
          <w:sz w:val="28"/>
          <w:szCs w:val="28"/>
          <w:lang w:val="uk-UA"/>
        </w:rPr>
      </w:pPr>
      <w:r w:rsidRPr="00F07D0B">
        <w:rPr>
          <w:b/>
          <w:color w:val="000000" w:themeColor="text1"/>
          <w:sz w:val="28"/>
          <w:szCs w:val="28"/>
          <w:lang w:val="uk-UA"/>
        </w:rPr>
        <w:t>Педагогічний стаж:</w:t>
      </w:r>
      <w:r w:rsidR="006E5354">
        <w:rPr>
          <w:b/>
          <w:color w:val="000000" w:themeColor="text1"/>
          <w:sz w:val="28"/>
          <w:szCs w:val="28"/>
          <w:lang w:val="uk-UA"/>
        </w:rPr>
        <w:t xml:space="preserve"> </w:t>
      </w:r>
      <w:r w:rsidRPr="00F07D0B">
        <w:rPr>
          <w:color w:val="000000" w:themeColor="text1"/>
          <w:sz w:val="28"/>
          <w:szCs w:val="28"/>
          <w:lang w:val="uk-UA"/>
        </w:rPr>
        <w:t>9</w:t>
      </w:r>
      <w:r w:rsidR="006E5354">
        <w:rPr>
          <w:color w:val="000000" w:themeColor="text1"/>
          <w:sz w:val="28"/>
          <w:szCs w:val="28"/>
          <w:lang w:val="uk-UA"/>
        </w:rPr>
        <w:t xml:space="preserve"> </w:t>
      </w:r>
      <w:r w:rsidRPr="00F07D0B">
        <w:rPr>
          <w:color w:val="000000" w:themeColor="text1"/>
          <w:sz w:val="28"/>
          <w:szCs w:val="28"/>
          <w:lang w:val="uk-UA"/>
        </w:rPr>
        <w:t xml:space="preserve">років </w:t>
      </w:r>
    </w:p>
    <w:p w:rsidR="000D6816" w:rsidRPr="00F07D0B" w:rsidRDefault="000D6816" w:rsidP="00F07D0B">
      <w:pPr>
        <w:jc w:val="both"/>
        <w:rPr>
          <w:color w:val="000000" w:themeColor="text1"/>
          <w:sz w:val="28"/>
          <w:szCs w:val="28"/>
          <w:lang w:val="uk-UA"/>
        </w:rPr>
      </w:pPr>
      <w:r w:rsidRPr="00F07D0B">
        <w:rPr>
          <w:b/>
          <w:color w:val="000000" w:themeColor="text1"/>
          <w:sz w:val="28"/>
          <w:szCs w:val="28"/>
          <w:lang w:val="uk-UA"/>
        </w:rPr>
        <w:t>Освіта:</w:t>
      </w:r>
      <w:r w:rsidRPr="00F07D0B">
        <w:rPr>
          <w:color w:val="000000" w:themeColor="text1"/>
          <w:sz w:val="28"/>
          <w:szCs w:val="28"/>
          <w:lang w:val="uk-UA"/>
        </w:rPr>
        <w:t xml:space="preserve"> вища, Рівненський Державний Гуманітарний Університет</w:t>
      </w:r>
    </w:p>
    <w:p w:rsidR="000D6816" w:rsidRPr="00F07D0B" w:rsidRDefault="000D6816" w:rsidP="00F07D0B">
      <w:pPr>
        <w:jc w:val="both"/>
        <w:rPr>
          <w:color w:val="000000" w:themeColor="text1"/>
          <w:sz w:val="28"/>
          <w:szCs w:val="28"/>
          <w:lang w:val="uk-UA"/>
        </w:rPr>
      </w:pPr>
      <w:r w:rsidRPr="00F07D0B">
        <w:rPr>
          <w:b/>
          <w:color w:val="000000" w:themeColor="text1"/>
          <w:sz w:val="28"/>
          <w:szCs w:val="28"/>
          <w:lang w:val="uk-UA"/>
        </w:rPr>
        <w:t>Визначальні риси:</w:t>
      </w:r>
      <w:r w:rsidRPr="00F07D0B">
        <w:rPr>
          <w:color w:val="000000" w:themeColor="text1"/>
          <w:sz w:val="28"/>
          <w:szCs w:val="28"/>
          <w:lang w:val="uk-UA"/>
        </w:rPr>
        <w:t xml:space="preserve"> </w:t>
      </w:r>
    </w:p>
    <w:p w:rsidR="000D6816" w:rsidRPr="00F07D0B" w:rsidRDefault="000D6816" w:rsidP="00F07D0B">
      <w:pPr>
        <w:jc w:val="both"/>
        <w:rPr>
          <w:color w:val="000000" w:themeColor="text1"/>
          <w:sz w:val="28"/>
          <w:szCs w:val="28"/>
          <w:lang w:val="uk-UA"/>
        </w:rPr>
      </w:pPr>
      <w:r w:rsidRPr="00F07D0B">
        <w:rPr>
          <w:color w:val="000000" w:themeColor="text1"/>
          <w:sz w:val="28"/>
          <w:szCs w:val="28"/>
          <w:lang w:val="uk-UA"/>
        </w:rPr>
        <w:t xml:space="preserve">зацікавленість в усьому, </w:t>
      </w:r>
    </w:p>
    <w:p w:rsidR="000D6816" w:rsidRPr="00F07D0B" w:rsidRDefault="000D6816" w:rsidP="00F07D0B">
      <w:pPr>
        <w:jc w:val="both"/>
        <w:rPr>
          <w:color w:val="000000" w:themeColor="text1"/>
          <w:sz w:val="28"/>
          <w:szCs w:val="28"/>
          <w:lang w:val="uk-UA"/>
        </w:rPr>
      </w:pPr>
      <w:r w:rsidRPr="00F07D0B">
        <w:rPr>
          <w:color w:val="000000" w:themeColor="text1"/>
          <w:sz w:val="28"/>
          <w:szCs w:val="28"/>
          <w:lang w:val="uk-UA"/>
        </w:rPr>
        <w:t>доброта, щирість, активна життєва позиція.</w:t>
      </w:r>
    </w:p>
    <w:p w:rsidR="000D6816" w:rsidRPr="00F07D0B" w:rsidRDefault="000D6816" w:rsidP="00F07D0B">
      <w:pPr>
        <w:jc w:val="both"/>
        <w:rPr>
          <w:b/>
          <w:color w:val="000000" w:themeColor="text1"/>
          <w:sz w:val="28"/>
          <w:szCs w:val="28"/>
          <w:lang w:val="uk-UA"/>
        </w:rPr>
      </w:pPr>
      <w:r w:rsidRPr="00F07D0B">
        <w:rPr>
          <w:b/>
          <w:color w:val="000000" w:themeColor="text1"/>
          <w:sz w:val="28"/>
          <w:szCs w:val="28"/>
          <w:lang w:val="uk-UA"/>
        </w:rPr>
        <w:t>Життєве кредо: «</w:t>
      </w:r>
      <w:r w:rsidRPr="00F07D0B">
        <w:rPr>
          <w:color w:val="000000" w:themeColor="text1"/>
          <w:sz w:val="28"/>
          <w:szCs w:val="28"/>
          <w:lang w:val="uk-UA"/>
        </w:rPr>
        <w:t>Важливо не те, ким тебе вважають, а хто ти є насправді»</w:t>
      </w:r>
    </w:p>
    <w:p w:rsidR="000D6816" w:rsidRPr="00F07D0B" w:rsidRDefault="000D6816" w:rsidP="00F07D0B">
      <w:pPr>
        <w:jc w:val="both"/>
        <w:rPr>
          <w:color w:val="000000" w:themeColor="text1"/>
          <w:sz w:val="28"/>
          <w:szCs w:val="28"/>
          <w:lang w:val="uk-UA"/>
        </w:rPr>
      </w:pPr>
      <w:r w:rsidRPr="00F07D0B">
        <w:rPr>
          <w:b/>
          <w:color w:val="000000" w:themeColor="text1"/>
          <w:sz w:val="28"/>
          <w:szCs w:val="28"/>
          <w:lang w:val="uk-UA"/>
        </w:rPr>
        <w:t xml:space="preserve">Світ захоплень: </w:t>
      </w:r>
      <w:r w:rsidRPr="00F07D0B">
        <w:rPr>
          <w:color w:val="000000" w:themeColor="text1"/>
          <w:sz w:val="28"/>
          <w:szCs w:val="28"/>
          <w:lang w:val="uk-UA"/>
        </w:rPr>
        <w:t>садівництво, квіти.</w:t>
      </w:r>
    </w:p>
    <w:p w:rsidR="000D6816" w:rsidRPr="00F07D0B" w:rsidRDefault="000D6816" w:rsidP="00F07D0B">
      <w:pPr>
        <w:jc w:val="both"/>
        <w:rPr>
          <w:color w:val="000000" w:themeColor="text1"/>
          <w:sz w:val="28"/>
          <w:szCs w:val="28"/>
          <w:lang w:val="uk-UA"/>
        </w:rPr>
      </w:pPr>
      <w:r w:rsidRPr="00F07D0B">
        <w:rPr>
          <w:b/>
          <w:color w:val="000000" w:themeColor="text1"/>
          <w:sz w:val="28"/>
          <w:szCs w:val="28"/>
          <w:lang w:val="uk-UA"/>
        </w:rPr>
        <w:t>Мрія:</w:t>
      </w:r>
      <w:r w:rsidRPr="00F07D0B">
        <w:rPr>
          <w:color w:val="000000" w:themeColor="text1"/>
          <w:sz w:val="28"/>
          <w:szCs w:val="28"/>
          <w:lang w:val="uk-UA"/>
        </w:rPr>
        <w:t xml:space="preserve"> зробити життя учнів цікавим.</w:t>
      </w:r>
    </w:p>
    <w:p w:rsidR="000D6816" w:rsidRPr="00F07D0B" w:rsidRDefault="000D6816" w:rsidP="00F07D0B">
      <w:pPr>
        <w:jc w:val="both"/>
        <w:rPr>
          <w:color w:val="000000" w:themeColor="text1"/>
          <w:sz w:val="28"/>
          <w:szCs w:val="28"/>
          <w:lang w:val="uk-UA"/>
        </w:rPr>
      </w:pPr>
      <w:r w:rsidRPr="00F07D0B">
        <w:rPr>
          <w:b/>
          <w:color w:val="000000" w:themeColor="text1"/>
          <w:sz w:val="28"/>
          <w:szCs w:val="28"/>
          <w:lang w:val="uk-UA"/>
        </w:rPr>
        <w:t>Найважливіша життєва фраза:</w:t>
      </w:r>
      <w:r w:rsidRPr="00F07D0B">
        <w:rPr>
          <w:color w:val="000000" w:themeColor="text1"/>
          <w:sz w:val="28"/>
          <w:szCs w:val="28"/>
          <w:lang w:val="uk-UA"/>
        </w:rPr>
        <w:t xml:space="preserve"> «Жити – значить безупинно рухатись вперед».</w:t>
      </w:r>
    </w:p>
    <w:p w:rsidR="000D6816" w:rsidRPr="00F07D0B" w:rsidRDefault="000D6816" w:rsidP="00F07D0B">
      <w:pPr>
        <w:jc w:val="both"/>
        <w:rPr>
          <w:color w:val="000000" w:themeColor="text1"/>
          <w:sz w:val="28"/>
          <w:szCs w:val="28"/>
          <w:lang w:val="uk-UA"/>
        </w:rPr>
      </w:pPr>
      <w:r w:rsidRPr="00F07D0B">
        <w:rPr>
          <w:b/>
          <w:color w:val="000000" w:themeColor="text1"/>
          <w:sz w:val="28"/>
          <w:szCs w:val="28"/>
          <w:lang w:val="uk-UA"/>
        </w:rPr>
        <w:t>Тема</w:t>
      </w:r>
      <w:r w:rsidR="00F07D0B">
        <w:rPr>
          <w:b/>
          <w:color w:val="000000" w:themeColor="text1"/>
          <w:sz w:val="28"/>
          <w:szCs w:val="28"/>
          <w:lang w:val="uk-UA"/>
        </w:rPr>
        <w:t xml:space="preserve">, </w:t>
      </w:r>
      <w:r w:rsidRPr="00F07D0B">
        <w:rPr>
          <w:b/>
          <w:color w:val="000000" w:themeColor="text1"/>
          <w:sz w:val="28"/>
          <w:szCs w:val="28"/>
          <w:lang w:val="uk-UA"/>
        </w:rPr>
        <w:t xml:space="preserve">над якою працює психологічна служба: </w:t>
      </w:r>
      <w:r w:rsidRPr="00F07D0B">
        <w:rPr>
          <w:color w:val="000000" w:themeColor="text1"/>
          <w:sz w:val="28"/>
          <w:szCs w:val="28"/>
          <w:lang w:val="uk-UA"/>
        </w:rPr>
        <w:t>«Формування життєвої компетентності на всіх етапах розвитку особистості через основні напрямки діяльності психологічної служби».</w:t>
      </w:r>
    </w:p>
    <w:p w:rsidR="000D6816" w:rsidRPr="00776F03" w:rsidRDefault="000D6816" w:rsidP="00776F03">
      <w:pPr>
        <w:jc w:val="both"/>
        <w:rPr>
          <w:color w:val="000000" w:themeColor="text1"/>
          <w:sz w:val="28"/>
          <w:szCs w:val="28"/>
          <w:lang w:val="uk-UA"/>
        </w:rPr>
      </w:pPr>
      <w:r w:rsidRPr="00F07D0B">
        <w:rPr>
          <w:b/>
          <w:color w:val="000000" w:themeColor="text1"/>
          <w:sz w:val="28"/>
          <w:szCs w:val="28"/>
          <w:lang w:val="uk-UA"/>
        </w:rPr>
        <w:t xml:space="preserve">Мета: </w:t>
      </w:r>
      <w:r w:rsidRPr="00F07D0B">
        <w:rPr>
          <w:color w:val="000000" w:themeColor="text1"/>
          <w:sz w:val="28"/>
          <w:szCs w:val="28"/>
          <w:lang w:val="uk-UA"/>
        </w:rPr>
        <w:t>«Створити сприятливі психологічні умови для розвитку творчої фізично і психологічно здорової гармонії особистості учня».</w:t>
      </w:r>
    </w:p>
    <w:p w:rsidR="000D6816" w:rsidRPr="00C65316" w:rsidRDefault="000D6816" w:rsidP="000D6816">
      <w:pPr>
        <w:shd w:val="clear" w:color="auto" w:fill="FFFFFF"/>
        <w:spacing w:after="208" w:line="200" w:lineRule="atLeast"/>
        <w:outlineLvl w:val="0"/>
        <w:rPr>
          <w:caps/>
          <w:color w:val="000000" w:themeColor="text1"/>
          <w:kern w:val="36"/>
          <w:sz w:val="28"/>
          <w:szCs w:val="28"/>
          <w:lang w:val="uk-UA"/>
        </w:rPr>
      </w:pPr>
    </w:p>
    <w:p w:rsidR="000D6816" w:rsidRPr="00DF5405" w:rsidRDefault="00914A23" w:rsidP="000D6816">
      <w:pPr>
        <w:shd w:val="clear" w:color="auto" w:fill="FFFFFF"/>
        <w:spacing w:after="208" w:line="200" w:lineRule="atLeast"/>
        <w:jc w:val="center"/>
        <w:outlineLvl w:val="0"/>
        <w:rPr>
          <w:b/>
          <w:caps/>
          <w:color w:val="000000" w:themeColor="text1"/>
          <w:kern w:val="36"/>
          <w:sz w:val="28"/>
          <w:szCs w:val="28"/>
          <w:lang w:val="uk-UA"/>
        </w:rPr>
      </w:pPr>
      <w:r>
        <w:rPr>
          <w:b/>
          <w:caps/>
          <w:noProof/>
          <w:color w:val="000000" w:themeColor="text1"/>
          <w:kern w:val="36"/>
          <w:sz w:val="28"/>
          <w:szCs w:val="28"/>
          <w:lang w:val="uk-UA" w:eastAsia="uk-UA"/>
        </w:rPr>
        <w:drawing>
          <wp:anchor distT="0" distB="0" distL="114300" distR="114300" simplePos="0" relativeHeight="251683840" behindDoc="1" locked="0" layoutInCell="1" allowOverlap="1">
            <wp:simplePos x="0" y="0"/>
            <wp:positionH relativeFrom="column">
              <wp:posOffset>22860</wp:posOffset>
            </wp:positionH>
            <wp:positionV relativeFrom="paragraph">
              <wp:posOffset>206375</wp:posOffset>
            </wp:positionV>
            <wp:extent cx="1893570" cy="3357880"/>
            <wp:effectExtent l="19050" t="0" r="0" b="0"/>
            <wp:wrapTight wrapText="bothSides">
              <wp:wrapPolygon edited="0">
                <wp:start x="-217" y="0"/>
                <wp:lineTo x="-217" y="21445"/>
                <wp:lineTo x="21513" y="21445"/>
                <wp:lineTo x="21513" y="0"/>
                <wp:lineTo x="-217" y="0"/>
              </wp:wrapPolygon>
            </wp:wrapTight>
            <wp:docPr id="6" name="Рисунок 3" descr="G:\міра\IMG_20171012_10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іра\IMG_20171012_100507.jpg"/>
                    <pic:cNvPicPr>
                      <a:picLocks noChangeAspect="1" noChangeArrowheads="1"/>
                    </pic:cNvPicPr>
                  </pic:nvPicPr>
                  <pic:blipFill>
                    <a:blip r:embed="rId30" cstate="print"/>
                    <a:srcRect/>
                    <a:stretch>
                      <a:fillRect/>
                    </a:stretch>
                  </pic:blipFill>
                  <pic:spPr bwMode="auto">
                    <a:xfrm>
                      <a:off x="0" y="0"/>
                      <a:ext cx="1893570" cy="3357880"/>
                    </a:xfrm>
                    <a:prstGeom prst="rect">
                      <a:avLst/>
                    </a:prstGeom>
                    <a:noFill/>
                    <a:ln w="9525">
                      <a:noFill/>
                      <a:miter lim="800000"/>
                      <a:headEnd/>
                      <a:tailEnd/>
                    </a:ln>
                  </pic:spPr>
                </pic:pic>
              </a:graphicData>
            </a:graphic>
          </wp:anchor>
        </w:drawing>
      </w:r>
      <w:r w:rsidR="000D6816" w:rsidRPr="00DF5405">
        <w:rPr>
          <w:b/>
          <w:caps/>
          <w:color w:val="000000" w:themeColor="text1"/>
          <w:kern w:val="36"/>
          <w:sz w:val="28"/>
          <w:szCs w:val="28"/>
          <w:lang w:val="uk-UA"/>
        </w:rPr>
        <w:t>ТРЕНІНГОВЕ ЗАНЯТТЯ "ПРОФІЛАКТИКА ПРАВОПОРУШЕНЬ СЕРЕД ПІДЛІТКІВ"</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b/>
          <w:color w:val="000000" w:themeColor="text1"/>
          <w:sz w:val="28"/>
          <w:szCs w:val="28"/>
          <w:lang w:val="uk-UA"/>
        </w:rPr>
        <w:t>Обладнання:</w:t>
      </w:r>
      <w:r w:rsidRPr="00DF5405">
        <w:rPr>
          <w:color w:val="000000" w:themeColor="text1"/>
          <w:sz w:val="28"/>
          <w:szCs w:val="28"/>
          <w:lang w:val="uk-UA"/>
        </w:rPr>
        <w:t> </w:t>
      </w:r>
      <w:proofErr w:type="spellStart"/>
      <w:r w:rsidRPr="00DF5405">
        <w:rPr>
          <w:color w:val="000000" w:themeColor="text1"/>
          <w:sz w:val="28"/>
          <w:szCs w:val="28"/>
          <w:lang w:val="uk-UA"/>
        </w:rPr>
        <w:t>фліпчарт</w:t>
      </w:r>
      <w:proofErr w:type="spellEnd"/>
      <w:r w:rsidRPr="00DF5405">
        <w:rPr>
          <w:color w:val="000000" w:themeColor="text1"/>
          <w:sz w:val="28"/>
          <w:szCs w:val="28"/>
          <w:lang w:val="uk-UA"/>
        </w:rPr>
        <w:t xml:space="preserve">, альбом А-1, </w:t>
      </w:r>
      <w:proofErr w:type="spellStart"/>
      <w:r w:rsidRPr="00DF5405">
        <w:rPr>
          <w:color w:val="000000" w:themeColor="text1"/>
          <w:sz w:val="28"/>
          <w:szCs w:val="28"/>
          <w:lang w:val="uk-UA"/>
        </w:rPr>
        <w:t>стікери</w:t>
      </w:r>
      <w:proofErr w:type="spellEnd"/>
      <w:r w:rsidRPr="00DF5405">
        <w:rPr>
          <w:color w:val="000000" w:themeColor="text1"/>
          <w:sz w:val="28"/>
          <w:szCs w:val="28"/>
          <w:lang w:val="uk-UA"/>
        </w:rPr>
        <w:t xml:space="preserve">, плакат з малюнком зоряного неба, ручки, маркери, папір А-4, А-5, </w:t>
      </w:r>
      <w:proofErr w:type="spellStart"/>
      <w:r w:rsidRPr="00DF5405">
        <w:rPr>
          <w:color w:val="000000" w:themeColor="text1"/>
          <w:sz w:val="28"/>
          <w:szCs w:val="28"/>
          <w:lang w:val="uk-UA"/>
        </w:rPr>
        <w:t>скотч</w:t>
      </w:r>
      <w:proofErr w:type="spellEnd"/>
      <w:r w:rsidRPr="00DF5405">
        <w:rPr>
          <w:color w:val="000000" w:themeColor="text1"/>
          <w:sz w:val="28"/>
          <w:szCs w:val="28"/>
          <w:lang w:val="uk-UA"/>
        </w:rPr>
        <w:t>.</w:t>
      </w:r>
    </w:p>
    <w:p w:rsidR="000D6816"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Орієнтовна тривалість тренінгу – 60 хв.</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p>
    <w:p w:rsidR="000D6816" w:rsidRPr="00DF5405" w:rsidRDefault="000D6816" w:rsidP="00776F03">
      <w:pPr>
        <w:shd w:val="clear" w:color="auto" w:fill="FFFFFF"/>
        <w:spacing w:line="183" w:lineRule="atLeast"/>
        <w:jc w:val="center"/>
        <w:rPr>
          <w:b/>
          <w:color w:val="000000" w:themeColor="text1"/>
          <w:sz w:val="28"/>
          <w:szCs w:val="28"/>
          <w:lang w:val="uk-UA"/>
        </w:rPr>
      </w:pPr>
      <w:r w:rsidRPr="00DF5405">
        <w:rPr>
          <w:b/>
          <w:color w:val="000000" w:themeColor="text1"/>
          <w:sz w:val="28"/>
          <w:szCs w:val="28"/>
          <w:lang w:val="uk-UA"/>
        </w:rPr>
        <w:t>Хід тренінгу:</w:t>
      </w:r>
    </w:p>
    <w:p w:rsidR="000D6816" w:rsidRPr="00DF5405" w:rsidRDefault="000D6816" w:rsidP="000D6816">
      <w:pPr>
        <w:shd w:val="clear" w:color="auto" w:fill="FFFFFF"/>
        <w:spacing w:line="183" w:lineRule="atLeast"/>
        <w:jc w:val="both"/>
        <w:rPr>
          <w:b/>
          <w:color w:val="000000" w:themeColor="text1"/>
          <w:sz w:val="28"/>
          <w:szCs w:val="28"/>
          <w:lang w:val="uk-UA"/>
        </w:rPr>
      </w:pPr>
      <w:r>
        <w:rPr>
          <w:b/>
          <w:color w:val="000000" w:themeColor="text1"/>
          <w:sz w:val="28"/>
          <w:szCs w:val="28"/>
          <w:lang w:val="uk-UA"/>
        </w:rPr>
        <w:t xml:space="preserve">1.Вправа на знайомство </w:t>
      </w:r>
      <w:r>
        <w:rPr>
          <w:color w:val="000000" w:themeColor="text1"/>
          <w:sz w:val="28"/>
          <w:szCs w:val="28"/>
          <w:lang w:val="uk-UA"/>
        </w:rPr>
        <w:t>(10</w:t>
      </w:r>
      <w:r w:rsidRPr="00EA3E9E">
        <w:rPr>
          <w:color w:val="000000" w:themeColor="text1"/>
          <w:sz w:val="28"/>
          <w:szCs w:val="28"/>
          <w:lang w:val="uk-UA"/>
        </w:rPr>
        <w:t xml:space="preserve"> </w:t>
      </w:r>
      <w:proofErr w:type="spellStart"/>
      <w:r w:rsidRPr="00EA3E9E">
        <w:rPr>
          <w:color w:val="000000" w:themeColor="text1"/>
          <w:sz w:val="28"/>
          <w:szCs w:val="28"/>
          <w:lang w:val="uk-UA"/>
        </w:rPr>
        <w:t>хв</w:t>
      </w:r>
      <w:proofErr w:type="spellEnd"/>
      <w:r w:rsidRPr="00EA3E9E">
        <w:rPr>
          <w:color w:val="000000" w:themeColor="text1"/>
          <w:sz w:val="28"/>
          <w:szCs w:val="28"/>
          <w:lang w:val="uk-UA"/>
        </w:rPr>
        <w:t>).</w:t>
      </w:r>
    </w:p>
    <w:p w:rsidR="000D6816" w:rsidRPr="00DF5405" w:rsidRDefault="000D6816" w:rsidP="000D6816">
      <w:pPr>
        <w:shd w:val="clear" w:color="auto" w:fill="FFFFFF"/>
        <w:spacing w:line="183" w:lineRule="atLeast"/>
        <w:jc w:val="both"/>
        <w:rPr>
          <w:i/>
          <w:color w:val="000000" w:themeColor="text1"/>
          <w:sz w:val="28"/>
          <w:szCs w:val="28"/>
          <w:lang w:val="uk-UA"/>
        </w:rPr>
      </w:pPr>
      <w:r w:rsidRPr="003E76EA">
        <w:rPr>
          <w:b/>
          <w:color w:val="000000" w:themeColor="text1"/>
          <w:sz w:val="28"/>
          <w:szCs w:val="28"/>
          <w:lang w:val="uk-UA"/>
        </w:rPr>
        <w:t>Мета:</w:t>
      </w:r>
      <w:r w:rsidRPr="00DF5405">
        <w:rPr>
          <w:color w:val="000000" w:themeColor="text1"/>
          <w:sz w:val="28"/>
          <w:szCs w:val="28"/>
          <w:lang w:val="uk-UA"/>
        </w:rPr>
        <w:t> </w:t>
      </w:r>
      <w:r w:rsidRPr="00DF5405">
        <w:rPr>
          <w:i/>
          <w:color w:val="000000" w:themeColor="text1"/>
          <w:sz w:val="28"/>
          <w:szCs w:val="28"/>
          <w:lang w:val="uk-UA"/>
        </w:rPr>
        <w:t>підготувати учасників до роботи, створити комфортну атмосферу, хороший настрій, сприяти згуртованості групи.</w:t>
      </w:r>
    </w:p>
    <w:p w:rsidR="000D6816" w:rsidRPr="00DF5405" w:rsidRDefault="000D6816" w:rsidP="000D6816">
      <w:pPr>
        <w:shd w:val="clear" w:color="auto" w:fill="FFFFFF"/>
        <w:spacing w:line="183" w:lineRule="atLeast"/>
        <w:jc w:val="both"/>
        <w:rPr>
          <w:color w:val="000000" w:themeColor="text1"/>
          <w:sz w:val="28"/>
          <w:szCs w:val="28"/>
          <w:lang w:val="uk-UA"/>
        </w:rPr>
      </w:pPr>
      <w:r w:rsidRPr="00EA3E9E">
        <w:rPr>
          <w:b/>
          <w:color w:val="000000" w:themeColor="text1"/>
          <w:sz w:val="28"/>
          <w:szCs w:val="28"/>
          <w:lang w:val="uk-UA"/>
        </w:rPr>
        <w:t>Хід вправи</w:t>
      </w:r>
      <w:r>
        <w:rPr>
          <w:color w:val="000000" w:themeColor="text1"/>
          <w:sz w:val="28"/>
          <w:szCs w:val="28"/>
          <w:lang w:val="uk-UA"/>
        </w:rPr>
        <w:t>: тренер (</w:t>
      </w:r>
      <w:r w:rsidRPr="00DF5405">
        <w:rPr>
          <w:color w:val="000000" w:themeColor="text1"/>
          <w:sz w:val="28"/>
          <w:szCs w:val="28"/>
          <w:lang w:val="uk-UA"/>
        </w:rPr>
        <w:t xml:space="preserve">практичний психолог) </w:t>
      </w:r>
      <w:r w:rsidRPr="00DF5405">
        <w:rPr>
          <w:color w:val="000000" w:themeColor="text1"/>
          <w:sz w:val="28"/>
          <w:szCs w:val="28"/>
          <w:lang w:val="uk-UA"/>
        </w:rPr>
        <w:lastRenderedPageBreak/>
        <w:t>просить учасників тренінгу по черзі на</w:t>
      </w:r>
      <w:r>
        <w:rPr>
          <w:color w:val="000000" w:themeColor="text1"/>
          <w:sz w:val="28"/>
          <w:szCs w:val="28"/>
          <w:lang w:val="uk-UA"/>
        </w:rPr>
        <w:t xml:space="preserve">звати своє ім’я, рід занять та </w:t>
      </w:r>
      <w:r w:rsidRPr="00DF5405">
        <w:rPr>
          <w:color w:val="000000" w:themeColor="text1"/>
          <w:sz w:val="28"/>
          <w:szCs w:val="28"/>
          <w:lang w:val="uk-UA"/>
        </w:rPr>
        <w:t>хобі. Тренер починає першим і так по колу. Потім пропон</w:t>
      </w:r>
      <w:r>
        <w:rPr>
          <w:color w:val="000000" w:themeColor="text1"/>
          <w:sz w:val="28"/>
          <w:szCs w:val="28"/>
          <w:lang w:val="uk-UA"/>
        </w:rPr>
        <w:t>ує повернутися до свого сусіда праворуч</w:t>
      </w:r>
      <w:r w:rsidRPr="00DF5405">
        <w:rPr>
          <w:color w:val="000000" w:themeColor="text1"/>
          <w:sz w:val="28"/>
          <w:szCs w:val="28"/>
          <w:lang w:val="uk-UA"/>
        </w:rPr>
        <w:t xml:space="preserve"> та привітатися з ним особисто, називаючи його по імені. Повернутися до свого су</w:t>
      </w:r>
      <w:r>
        <w:rPr>
          <w:color w:val="000000" w:themeColor="text1"/>
          <w:sz w:val="28"/>
          <w:szCs w:val="28"/>
          <w:lang w:val="uk-UA"/>
        </w:rPr>
        <w:t>сіда ліворуч й так само з ним привітатися.</w:t>
      </w:r>
    </w:p>
    <w:p w:rsidR="000D6816" w:rsidRDefault="000D6816" w:rsidP="000D6816">
      <w:pPr>
        <w:shd w:val="clear" w:color="auto" w:fill="FFFFFF"/>
        <w:spacing w:line="183" w:lineRule="atLeast"/>
        <w:jc w:val="both"/>
        <w:rPr>
          <w:color w:val="000000" w:themeColor="text1"/>
          <w:sz w:val="28"/>
          <w:szCs w:val="28"/>
          <w:lang w:val="uk-UA"/>
        </w:rPr>
      </w:pPr>
      <w:r w:rsidRPr="004F091C">
        <w:rPr>
          <w:b/>
          <w:color w:val="000000" w:themeColor="text1"/>
          <w:sz w:val="28"/>
          <w:szCs w:val="28"/>
          <w:lang w:val="uk-UA"/>
        </w:rPr>
        <w:t>Рефлексія:</w:t>
      </w:r>
      <w:r w:rsidRPr="00DF5405">
        <w:rPr>
          <w:color w:val="000000" w:themeColor="text1"/>
          <w:sz w:val="28"/>
          <w:szCs w:val="28"/>
          <w:lang w:val="uk-UA"/>
        </w:rPr>
        <w:t xml:space="preserve"> </w:t>
      </w:r>
    </w:p>
    <w:p w:rsidR="000D6816" w:rsidRPr="00DF5405" w:rsidRDefault="000D6816" w:rsidP="000D6816">
      <w:pPr>
        <w:shd w:val="clear" w:color="auto" w:fill="FFFFFF"/>
        <w:spacing w:line="183" w:lineRule="atLeast"/>
        <w:jc w:val="both"/>
        <w:rPr>
          <w:color w:val="000000" w:themeColor="text1"/>
          <w:sz w:val="28"/>
          <w:szCs w:val="28"/>
          <w:lang w:val="uk-UA"/>
        </w:rPr>
      </w:pPr>
      <w:r w:rsidRPr="00DF5405">
        <w:rPr>
          <w:color w:val="000000" w:themeColor="text1"/>
          <w:sz w:val="28"/>
          <w:szCs w:val="28"/>
          <w:lang w:val="uk-UA"/>
        </w:rPr>
        <w:t>— Що ви відчували?</w:t>
      </w:r>
    </w:p>
    <w:p w:rsidR="000D6816" w:rsidRPr="00DF5405" w:rsidRDefault="000D6816" w:rsidP="000D6816">
      <w:pPr>
        <w:shd w:val="clear" w:color="auto" w:fill="FFFFFF"/>
        <w:spacing w:line="183" w:lineRule="atLeast"/>
        <w:jc w:val="both"/>
        <w:rPr>
          <w:color w:val="000000" w:themeColor="text1"/>
          <w:sz w:val="28"/>
          <w:szCs w:val="28"/>
          <w:lang w:val="uk-UA"/>
        </w:rPr>
      </w:pPr>
      <w:r w:rsidRPr="00DF5405">
        <w:rPr>
          <w:color w:val="000000" w:themeColor="text1"/>
          <w:sz w:val="28"/>
          <w:szCs w:val="28"/>
          <w:lang w:val="uk-UA"/>
        </w:rPr>
        <w:t>— Чи запам’ятали ви імена учасників тренінгу?</w:t>
      </w:r>
    </w:p>
    <w:p w:rsidR="000D6816" w:rsidRPr="00DF5405" w:rsidRDefault="000D6816" w:rsidP="000D6816">
      <w:pPr>
        <w:shd w:val="clear" w:color="auto" w:fill="FFFFFF"/>
        <w:spacing w:line="183" w:lineRule="atLeast"/>
        <w:jc w:val="both"/>
        <w:rPr>
          <w:color w:val="000000" w:themeColor="text1"/>
          <w:sz w:val="28"/>
          <w:szCs w:val="28"/>
          <w:lang w:val="uk-UA"/>
        </w:rPr>
      </w:pPr>
      <w:r w:rsidRPr="00DF5405">
        <w:rPr>
          <w:color w:val="000000" w:themeColor="text1"/>
          <w:sz w:val="28"/>
          <w:szCs w:val="28"/>
          <w:lang w:val="uk-UA"/>
        </w:rPr>
        <w:t>— Скільки імен ви запам’ятали?</w:t>
      </w:r>
    </w:p>
    <w:p w:rsidR="000D6816" w:rsidRPr="00DF5405" w:rsidRDefault="000D6816" w:rsidP="000D6816">
      <w:pPr>
        <w:shd w:val="clear" w:color="auto" w:fill="FFFFFF"/>
        <w:spacing w:line="183" w:lineRule="atLeast"/>
        <w:jc w:val="both"/>
        <w:rPr>
          <w:b/>
          <w:color w:val="000000" w:themeColor="text1"/>
          <w:sz w:val="28"/>
          <w:szCs w:val="28"/>
          <w:lang w:val="uk-UA"/>
        </w:rPr>
      </w:pPr>
      <w:r w:rsidRPr="00DF5405">
        <w:rPr>
          <w:b/>
          <w:color w:val="000000" w:themeColor="text1"/>
          <w:sz w:val="28"/>
          <w:szCs w:val="28"/>
          <w:lang w:val="uk-UA"/>
        </w:rPr>
        <w:t xml:space="preserve">2. Вправа </w:t>
      </w:r>
      <w:proofErr w:type="spellStart"/>
      <w:r w:rsidRPr="00DF5405">
        <w:rPr>
          <w:b/>
          <w:color w:val="000000" w:themeColor="text1"/>
          <w:sz w:val="28"/>
          <w:szCs w:val="28"/>
          <w:lang w:val="uk-UA"/>
        </w:rPr>
        <w:t>„</w:t>
      </w:r>
      <w:r>
        <w:rPr>
          <w:b/>
          <w:color w:val="000000" w:themeColor="text1"/>
          <w:sz w:val="28"/>
          <w:szCs w:val="28"/>
          <w:lang w:val="uk-UA"/>
        </w:rPr>
        <w:t>Прийняття</w:t>
      </w:r>
      <w:proofErr w:type="spellEnd"/>
      <w:r>
        <w:rPr>
          <w:b/>
          <w:color w:val="000000" w:themeColor="text1"/>
          <w:sz w:val="28"/>
          <w:szCs w:val="28"/>
          <w:lang w:val="uk-UA"/>
        </w:rPr>
        <w:t xml:space="preserve"> правил </w:t>
      </w:r>
      <w:proofErr w:type="spellStart"/>
      <w:r>
        <w:rPr>
          <w:b/>
          <w:color w:val="000000" w:themeColor="text1"/>
          <w:sz w:val="28"/>
          <w:szCs w:val="28"/>
          <w:lang w:val="uk-UA"/>
        </w:rPr>
        <w:t>роботи”</w:t>
      </w:r>
      <w:proofErr w:type="spellEnd"/>
      <w:r>
        <w:rPr>
          <w:b/>
          <w:color w:val="000000" w:themeColor="text1"/>
          <w:sz w:val="28"/>
          <w:szCs w:val="28"/>
          <w:lang w:val="uk-UA"/>
        </w:rPr>
        <w:t xml:space="preserve"> </w:t>
      </w:r>
      <w:r>
        <w:rPr>
          <w:color w:val="000000" w:themeColor="text1"/>
          <w:sz w:val="28"/>
          <w:szCs w:val="28"/>
          <w:lang w:val="uk-UA"/>
        </w:rPr>
        <w:t>(5</w:t>
      </w:r>
      <w:r w:rsidRPr="00EA3E9E">
        <w:rPr>
          <w:color w:val="000000" w:themeColor="text1"/>
          <w:sz w:val="28"/>
          <w:szCs w:val="28"/>
          <w:lang w:val="uk-UA"/>
        </w:rPr>
        <w:t xml:space="preserve"> </w:t>
      </w:r>
      <w:proofErr w:type="spellStart"/>
      <w:r w:rsidRPr="00EA3E9E">
        <w:rPr>
          <w:color w:val="000000" w:themeColor="text1"/>
          <w:sz w:val="28"/>
          <w:szCs w:val="28"/>
          <w:lang w:val="uk-UA"/>
        </w:rPr>
        <w:t>хв</w:t>
      </w:r>
      <w:proofErr w:type="spellEnd"/>
      <w:r w:rsidRPr="00EA3E9E">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sidRPr="003E76EA">
        <w:rPr>
          <w:b/>
          <w:color w:val="000000" w:themeColor="text1"/>
          <w:sz w:val="28"/>
          <w:szCs w:val="28"/>
          <w:lang w:val="uk-UA"/>
        </w:rPr>
        <w:t>Мета:</w:t>
      </w:r>
      <w:r w:rsidRPr="00DF5405">
        <w:rPr>
          <w:color w:val="000000" w:themeColor="text1"/>
          <w:sz w:val="28"/>
          <w:szCs w:val="28"/>
          <w:lang w:val="uk-UA"/>
        </w:rPr>
        <w:t xml:space="preserve"> </w:t>
      </w:r>
      <w:r w:rsidRPr="003E76EA">
        <w:rPr>
          <w:i/>
          <w:color w:val="000000" w:themeColor="text1"/>
          <w:sz w:val="28"/>
          <w:szCs w:val="28"/>
          <w:lang w:val="uk-UA"/>
        </w:rPr>
        <w:t>прийняття правил роботи групи.</w:t>
      </w:r>
    </w:p>
    <w:p w:rsidR="000D6816" w:rsidRPr="00DF5405" w:rsidRDefault="000D6816" w:rsidP="000D6816">
      <w:pPr>
        <w:shd w:val="clear" w:color="auto" w:fill="FFFFFF"/>
        <w:spacing w:line="183" w:lineRule="atLeast"/>
        <w:jc w:val="both"/>
        <w:rPr>
          <w:color w:val="000000" w:themeColor="text1"/>
          <w:sz w:val="28"/>
          <w:szCs w:val="28"/>
          <w:lang w:val="uk-UA"/>
        </w:rPr>
      </w:pPr>
      <w:r w:rsidRPr="00EA3E9E">
        <w:rPr>
          <w:b/>
          <w:color w:val="000000" w:themeColor="text1"/>
          <w:sz w:val="28"/>
          <w:szCs w:val="28"/>
          <w:lang w:val="uk-UA"/>
        </w:rPr>
        <w:t>Хід вправи</w:t>
      </w:r>
      <w:r w:rsidRPr="00DF5405">
        <w:rPr>
          <w:color w:val="000000" w:themeColor="text1"/>
          <w:sz w:val="28"/>
          <w:szCs w:val="28"/>
          <w:lang w:val="uk-UA"/>
        </w:rPr>
        <w:t>: учасники складають та приймають правила роботи для даної групи на час роботи у цьому тренінгу і намагаються їх дотримуватися.</w:t>
      </w:r>
    </w:p>
    <w:p w:rsidR="000D6816" w:rsidRPr="00DF5405" w:rsidRDefault="000D6816" w:rsidP="000D6816">
      <w:pPr>
        <w:shd w:val="clear" w:color="auto" w:fill="FFFFFF"/>
        <w:spacing w:line="183" w:lineRule="atLeast"/>
        <w:jc w:val="both"/>
        <w:rPr>
          <w:color w:val="000000" w:themeColor="text1"/>
          <w:sz w:val="28"/>
          <w:szCs w:val="28"/>
          <w:lang w:val="uk-UA"/>
        </w:rPr>
      </w:pPr>
      <w:r w:rsidRPr="00DF5405">
        <w:rPr>
          <w:color w:val="000000" w:themeColor="text1"/>
          <w:sz w:val="28"/>
          <w:szCs w:val="28"/>
          <w:u w:val="single"/>
          <w:lang w:val="uk-UA"/>
        </w:rPr>
        <w:t>Орієнтовні правила роботи групи</w:t>
      </w:r>
      <w:r w:rsidRPr="00DF5405">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1</w:t>
      </w:r>
      <w:r w:rsidRPr="00DF5405">
        <w:rPr>
          <w:color w:val="000000" w:themeColor="text1"/>
          <w:sz w:val="28"/>
          <w:szCs w:val="28"/>
          <w:lang w:val="uk-UA"/>
        </w:rPr>
        <w:t>.    Приходити вчасно</w:t>
      </w:r>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2</w:t>
      </w:r>
      <w:r w:rsidRPr="00DF5405">
        <w:rPr>
          <w:color w:val="000000" w:themeColor="text1"/>
          <w:sz w:val="28"/>
          <w:szCs w:val="28"/>
          <w:lang w:val="uk-UA"/>
        </w:rPr>
        <w:t xml:space="preserve">.    Спілкування за принципом </w:t>
      </w:r>
      <w:proofErr w:type="spellStart"/>
      <w:r w:rsidRPr="00DF5405">
        <w:rPr>
          <w:color w:val="000000" w:themeColor="text1"/>
          <w:sz w:val="28"/>
          <w:szCs w:val="28"/>
          <w:lang w:val="uk-UA"/>
        </w:rPr>
        <w:t>„тут</w:t>
      </w:r>
      <w:proofErr w:type="spellEnd"/>
      <w:r w:rsidRPr="00DF5405">
        <w:rPr>
          <w:color w:val="000000" w:themeColor="text1"/>
          <w:sz w:val="28"/>
          <w:szCs w:val="28"/>
          <w:lang w:val="uk-UA"/>
        </w:rPr>
        <w:t xml:space="preserve"> і </w:t>
      </w:r>
      <w:proofErr w:type="spellStart"/>
      <w:r w:rsidRPr="00DF5405">
        <w:rPr>
          <w:color w:val="000000" w:themeColor="text1"/>
          <w:sz w:val="28"/>
          <w:szCs w:val="28"/>
          <w:lang w:val="uk-UA"/>
        </w:rPr>
        <w:t>тепер”</w:t>
      </w:r>
      <w:proofErr w:type="spellEnd"/>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3</w:t>
      </w:r>
      <w:r w:rsidRPr="00DF5405">
        <w:rPr>
          <w:color w:val="000000" w:themeColor="text1"/>
          <w:sz w:val="28"/>
          <w:szCs w:val="28"/>
          <w:lang w:val="uk-UA"/>
        </w:rPr>
        <w:t>.    Конфіденційність</w:t>
      </w:r>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4</w:t>
      </w:r>
      <w:r w:rsidRPr="00DF5405">
        <w:rPr>
          <w:color w:val="000000" w:themeColor="text1"/>
          <w:sz w:val="28"/>
          <w:szCs w:val="28"/>
          <w:lang w:val="uk-UA"/>
        </w:rPr>
        <w:t xml:space="preserve">.    Мобільні на </w:t>
      </w:r>
      <w:proofErr w:type="spellStart"/>
      <w:r w:rsidRPr="00DF5405">
        <w:rPr>
          <w:color w:val="000000" w:themeColor="text1"/>
          <w:sz w:val="28"/>
          <w:szCs w:val="28"/>
          <w:lang w:val="uk-UA"/>
        </w:rPr>
        <w:t>„вібро”</w:t>
      </w:r>
      <w:proofErr w:type="spellEnd"/>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5</w:t>
      </w:r>
      <w:r w:rsidRPr="00DF5405">
        <w:rPr>
          <w:color w:val="000000" w:themeColor="text1"/>
          <w:sz w:val="28"/>
          <w:szCs w:val="28"/>
          <w:lang w:val="uk-UA"/>
        </w:rPr>
        <w:t>.    Говорити від власного імені</w:t>
      </w:r>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6</w:t>
      </w:r>
      <w:r w:rsidRPr="00DF5405">
        <w:rPr>
          <w:color w:val="000000" w:themeColor="text1"/>
          <w:sz w:val="28"/>
          <w:szCs w:val="28"/>
          <w:lang w:val="uk-UA"/>
        </w:rPr>
        <w:t>.    Оцінювати факти, а не людину</w:t>
      </w:r>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7</w:t>
      </w:r>
      <w:r w:rsidRPr="00DF5405">
        <w:rPr>
          <w:color w:val="000000" w:themeColor="text1"/>
          <w:sz w:val="28"/>
          <w:szCs w:val="28"/>
          <w:lang w:val="uk-UA"/>
        </w:rPr>
        <w:t>.    Активність</w:t>
      </w:r>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8</w:t>
      </w:r>
      <w:r w:rsidRPr="00DF5405">
        <w:rPr>
          <w:color w:val="000000" w:themeColor="text1"/>
          <w:sz w:val="28"/>
          <w:szCs w:val="28"/>
          <w:lang w:val="uk-UA"/>
        </w:rPr>
        <w:t>.    Лаконічність</w:t>
      </w:r>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9</w:t>
      </w:r>
      <w:r w:rsidRPr="00DF5405">
        <w:rPr>
          <w:color w:val="000000" w:themeColor="text1"/>
          <w:sz w:val="28"/>
          <w:szCs w:val="28"/>
          <w:lang w:val="uk-UA"/>
        </w:rPr>
        <w:t>.    Толерантність</w:t>
      </w:r>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10</w:t>
      </w:r>
      <w:r w:rsidRPr="00DF5405">
        <w:rPr>
          <w:color w:val="000000" w:themeColor="text1"/>
          <w:sz w:val="28"/>
          <w:szCs w:val="28"/>
          <w:lang w:val="uk-UA"/>
        </w:rPr>
        <w:t>.  Відповідальність за свої слова та вчинки</w:t>
      </w:r>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11</w:t>
      </w:r>
      <w:r w:rsidRPr="00DF5405">
        <w:rPr>
          <w:color w:val="000000" w:themeColor="text1"/>
          <w:sz w:val="28"/>
          <w:szCs w:val="28"/>
          <w:lang w:val="uk-UA"/>
        </w:rPr>
        <w:t>.  Чесність та щирість</w:t>
      </w:r>
      <w:r>
        <w:rPr>
          <w:color w:val="000000" w:themeColor="text1"/>
          <w:sz w:val="28"/>
          <w:szCs w:val="28"/>
          <w:lang w:val="uk-UA"/>
        </w:rPr>
        <w:t>.</w:t>
      </w:r>
    </w:p>
    <w:p w:rsidR="000D6816" w:rsidRPr="00EA3E9E" w:rsidRDefault="000D6816" w:rsidP="000D6816">
      <w:pPr>
        <w:shd w:val="clear" w:color="auto" w:fill="FFFFFF"/>
        <w:spacing w:line="183" w:lineRule="atLeast"/>
        <w:jc w:val="both"/>
        <w:rPr>
          <w:b/>
          <w:color w:val="000000" w:themeColor="text1"/>
          <w:sz w:val="28"/>
          <w:szCs w:val="28"/>
          <w:lang w:val="uk-UA"/>
        </w:rPr>
      </w:pPr>
      <w:r w:rsidRPr="00EA3E9E">
        <w:rPr>
          <w:b/>
          <w:color w:val="000000" w:themeColor="text1"/>
          <w:sz w:val="28"/>
          <w:szCs w:val="28"/>
          <w:lang w:val="uk-UA"/>
        </w:rPr>
        <w:t xml:space="preserve">3. </w:t>
      </w:r>
      <w:r>
        <w:rPr>
          <w:b/>
          <w:color w:val="000000" w:themeColor="text1"/>
          <w:sz w:val="28"/>
          <w:szCs w:val="28"/>
          <w:lang w:val="uk-UA"/>
        </w:rPr>
        <w:t>Вправа «Як сказати ні!»</w:t>
      </w:r>
      <w:r w:rsidRPr="00EA3E9E">
        <w:rPr>
          <w:color w:val="000000" w:themeColor="text1"/>
          <w:sz w:val="28"/>
          <w:szCs w:val="28"/>
          <w:lang w:val="uk-UA"/>
        </w:rPr>
        <w:t xml:space="preserve"> (10 </w:t>
      </w:r>
      <w:proofErr w:type="spellStart"/>
      <w:r w:rsidRPr="00EA3E9E">
        <w:rPr>
          <w:color w:val="000000" w:themeColor="text1"/>
          <w:sz w:val="28"/>
          <w:szCs w:val="28"/>
          <w:lang w:val="uk-UA"/>
        </w:rPr>
        <w:t>хв</w:t>
      </w:r>
      <w:proofErr w:type="spellEnd"/>
      <w:r w:rsidRPr="00EA3E9E">
        <w:rPr>
          <w:color w:val="000000" w:themeColor="text1"/>
          <w:sz w:val="28"/>
          <w:szCs w:val="28"/>
          <w:lang w:val="uk-UA"/>
        </w:rPr>
        <w:t>).</w:t>
      </w:r>
    </w:p>
    <w:p w:rsidR="000D6816" w:rsidRPr="00EA3E9E" w:rsidRDefault="000D6816" w:rsidP="000D6816">
      <w:pPr>
        <w:shd w:val="clear" w:color="auto" w:fill="FFFFFF"/>
        <w:jc w:val="both"/>
        <w:rPr>
          <w:i/>
          <w:color w:val="000000" w:themeColor="text1"/>
          <w:sz w:val="28"/>
          <w:szCs w:val="28"/>
          <w:lang w:val="uk-UA"/>
        </w:rPr>
      </w:pPr>
      <w:r w:rsidRPr="00EA3E9E">
        <w:rPr>
          <w:b/>
          <w:color w:val="000000" w:themeColor="text1"/>
          <w:sz w:val="28"/>
          <w:szCs w:val="28"/>
          <w:lang w:val="uk-UA"/>
        </w:rPr>
        <w:t>Мета:</w:t>
      </w:r>
      <w:r w:rsidRPr="00DF5405">
        <w:rPr>
          <w:color w:val="000000" w:themeColor="text1"/>
          <w:sz w:val="28"/>
          <w:szCs w:val="28"/>
          <w:lang w:val="uk-UA"/>
        </w:rPr>
        <w:t> </w:t>
      </w:r>
      <w:r w:rsidRPr="00EA3E9E">
        <w:rPr>
          <w:i/>
          <w:color w:val="000000" w:themeColor="text1"/>
          <w:sz w:val="28"/>
          <w:szCs w:val="28"/>
          <w:lang w:val="uk-UA"/>
        </w:rPr>
        <w:t>відпрацювання навичок відмови в різних ситуаціях.</w:t>
      </w:r>
    </w:p>
    <w:p w:rsidR="000D6816" w:rsidRPr="00DF5405" w:rsidRDefault="000D6816" w:rsidP="000D6816">
      <w:pPr>
        <w:shd w:val="clear" w:color="auto" w:fill="FFFFFF"/>
        <w:jc w:val="both"/>
        <w:rPr>
          <w:color w:val="000000" w:themeColor="text1"/>
          <w:sz w:val="28"/>
          <w:szCs w:val="28"/>
          <w:lang w:val="uk-UA"/>
        </w:rPr>
      </w:pPr>
      <w:r w:rsidRPr="00EA3E9E">
        <w:rPr>
          <w:b/>
          <w:color w:val="000000" w:themeColor="text1"/>
          <w:sz w:val="28"/>
          <w:szCs w:val="28"/>
          <w:lang w:val="uk-UA"/>
        </w:rPr>
        <w:t>Хід вправи</w:t>
      </w:r>
      <w:r w:rsidRPr="00DF5405">
        <w:rPr>
          <w:color w:val="000000" w:themeColor="text1"/>
          <w:sz w:val="28"/>
          <w:szCs w:val="28"/>
          <w:lang w:val="uk-UA"/>
        </w:rPr>
        <w:t xml:space="preserve">: Кожному учасникові групи дається аркуш паперу з висловлюваннями, занесеними у таблицю. Тренер пояснює, як її заповнювати. </w:t>
      </w:r>
    </w:p>
    <w:p w:rsidR="000D6816" w:rsidRPr="00DF5405" w:rsidRDefault="000D6816" w:rsidP="000D6816">
      <w:pPr>
        <w:shd w:val="clear" w:color="auto" w:fill="FFFFFF"/>
        <w:ind w:firstLine="708"/>
        <w:jc w:val="both"/>
        <w:rPr>
          <w:color w:val="000000" w:themeColor="text1"/>
          <w:sz w:val="28"/>
          <w:szCs w:val="28"/>
          <w:lang w:val="uk-UA"/>
        </w:rPr>
      </w:pPr>
      <w:r w:rsidRPr="00DF5405">
        <w:rPr>
          <w:color w:val="000000" w:themeColor="text1"/>
          <w:sz w:val="28"/>
          <w:szCs w:val="28"/>
          <w:lang w:val="uk-UA"/>
        </w:rPr>
        <w:t>Учасники заповнюють її індивідуально. Далі тренер формує 3—4 підгрупи, в яких обговорюються подані висловлювання. Потім відб</w:t>
      </w:r>
      <w:r>
        <w:rPr>
          <w:color w:val="000000" w:themeColor="text1"/>
          <w:sz w:val="28"/>
          <w:szCs w:val="28"/>
          <w:lang w:val="uk-UA"/>
        </w:rPr>
        <w:t>увається загальне обговорювання</w:t>
      </w:r>
      <w:r w:rsidRPr="00DF5405">
        <w:rPr>
          <w:color w:val="000000" w:themeColor="text1"/>
          <w:sz w:val="28"/>
          <w:szCs w:val="28"/>
          <w:lang w:val="uk-UA"/>
        </w:rPr>
        <w:t>.</w:t>
      </w:r>
    </w:p>
    <w:tbl>
      <w:tblPr>
        <w:tblW w:w="9359"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tblPr>
      <w:tblGrid>
        <w:gridCol w:w="8225"/>
        <w:gridCol w:w="1134"/>
      </w:tblGrid>
      <w:tr w:rsidR="000D6816" w:rsidRPr="00DF5405" w:rsidTr="00481A52">
        <w:tc>
          <w:tcPr>
            <w:tcW w:w="8225" w:type="dxa"/>
            <w:tcBorders>
              <w:top w:val="single" w:sz="2" w:space="0" w:color="auto"/>
              <w:left w:val="single" w:sz="2" w:space="0" w:color="auto"/>
              <w:bottom w:val="single" w:sz="2" w:space="0" w:color="auto"/>
              <w:right w:val="single" w:sz="2" w:space="0" w:color="auto"/>
            </w:tcBorders>
            <w:vAlign w:val="center"/>
            <w:hideMark/>
          </w:tcPr>
          <w:p w:rsidR="000D6816" w:rsidRPr="00DF5405" w:rsidRDefault="000D6816" w:rsidP="00481A52">
            <w:pPr>
              <w:spacing w:line="183" w:lineRule="atLeast"/>
              <w:jc w:val="both"/>
              <w:rPr>
                <w:color w:val="000000" w:themeColor="text1"/>
                <w:sz w:val="28"/>
                <w:szCs w:val="28"/>
                <w:lang w:val="uk-UA"/>
              </w:rPr>
            </w:pPr>
            <w:r w:rsidRPr="00DF5405">
              <w:rPr>
                <w:color w:val="000000" w:themeColor="text1"/>
                <w:sz w:val="28"/>
                <w:szCs w:val="28"/>
                <w:lang w:val="uk-UA"/>
              </w:rPr>
              <w:t>Підеш з нами. Сьогодні вночі ми роздобудемо трошки грошенят.</w:t>
            </w:r>
          </w:p>
        </w:tc>
        <w:tc>
          <w:tcPr>
            <w:tcW w:w="1134" w:type="dxa"/>
            <w:tcBorders>
              <w:top w:val="single" w:sz="2" w:space="0" w:color="auto"/>
              <w:left w:val="single" w:sz="2" w:space="0" w:color="auto"/>
              <w:bottom w:val="single" w:sz="2" w:space="0" w:color="auto"/>
              <w:right w:val="single" w:sz="2" w:space="0" w:color="auto"/>
            </w:tcBorders>
            <w:vAlign w:val="center"/>
            <w:hideMark/>
          </w:tcPr>
          <w:p w:rsidR="000D6816" w:rsidRPr="00DF5405" w:rsidRDefault="000D6816" w:rsidP="00481A52">
            <w:pPr>
              <w:spacing w:line="183" w:lineRule="atLeast"/>
              <w:jc w:val="both"/>
              <w:rPr>
                <w:color w:val="000000" w:themeColor="text1"/>
                <w:sz w:val="28"/>
                <w:szCs w:val="28"/>
                <w:lang w:val="uk-UA"/>
              </w:rPr>
            </w:pPr>
            <w:r w:rsidRPr="00DF5405">
              <w:rPr>
                <w:color w:val="000000" w:themeColor="text1"/>
                <w:sz w:val="28"/>
                <w:szCs w:val="28"/>
                <w:lang w:val="uk-UA"/>
              </w:rPr>
              <w:t> </w:t>
            </w:r>
          </w:p>
        </w:tc>
      </w:tr>
      <w:tr w:rsidR="000D6816" w:rsidRPr="00DF5405" w:rsidTr="00481A52">
        <w:tc>
          <w:tcPr>
            <w:tcW w:w="8225" w:type="dxa"/>
            <w:tcBorders>
              <w:top w:val="single" w:sz="2" w:space="0" w:color="auto"/>
              <w:left w:val="single" w:sz="2" w:space="0" w:color="auto"/>
              <w:bottom w:val="single" w:sz="2" w:space="0" w:color="auto"/>
              <w:right w:val="single" w:sz="2" w:space="0" w:color="auto"/>
            </w:tcBorders>
            <w:vAlign w:val="center"/>
            <w:hideMark/>
          </w:tcPr>
          <w:p w:rsidR="000D6816" w:rsidRPr="00DF5405" w:rsidRDefault="000D6816" w:rsidP="00481A52">
            <w:pPr>
              <w:spacing w:line="183" w:lineRule="atLeast"/>
              <w:jc w:val="both"/>
              <w:rPr>
                <w:color w:val="000000" w:themeColor="text1"/>
                <w:sz w:val="28"/>
                <w:szCs w:val="28"/>
                <w:lang w:val="uk-UA"/>
              </w:rPr>
            </w:pPr>
            <w:r w:rsidRPr="00DF5405">
              <w:rPr>
                <w:color w:val="000000" w:themeColor="text1"/>
                <w:sz w:val="28"/>
                <w:szCs w:val="28"/>
                <w:lang w:val="uk-UA"/>
              </w:rPr>
              <w:t>Доведи мені свою любов!</w:t>
            </w:r>
          </w:p>
        </w:tc>
        <w:tc>
          <w:tcPr>
            <w:tcW w:w="1134" w:type="dxa"/>
            <w:tcBorders>
              <w:top w:val="single" w:sz="2" w:space="0" w:color="auto"/>
              <w:left w:val="single" w:sz="2" w:space="0" w:color="auto"/>
              <w:bottom w:val="single" w:sz="2" w:space="0" w:color="auto"/>
              <w:right w:val="single" w:sz="2" w:space="0" w:color="auto"/>
            </w:tcBorders>
            <w:vAlign w:val="center"/>
            <w:hideMark/>
          </w:tcPr>
          <w:p w:rsidR="000D6816" w:rsidRPr="00DF5405" w:rsidRDefault="000D6816" w:rsidP="00481A52">
            <w:pPr>
              <w:spacing w:line="183" w:lineRule="atLeast"/>
              <w:jc w:val="both"/>
              <w:rPr>
                <w:color w:val="000000" w:themeColor="text1"/>
                <w:sz w:val="28"/>
                <w:szCs w:val="28"/>
                <w:lang w:val="uk-UA"/>
              </w:rPr>
            </w:pPr>
            <w:r w:rsidRPr="00DF5405">
              <w:rPr>
                <w:color w:val="000000" w:themeColor="text1"/>
                <w:sz w:val="28"/>
                <w:szCs w:val="28"/>
                <w:lang w:val="uk-UA"/>
              </w:rPr>
              <w:t> </w:t>
            </w:r>
          </w:p>
        </w:tc>
      </w:tr>
      <w:tr w:rsidR="000D6816" w:rsidRPr="00DF5405" w:rsidTr="00481A52">
        <w:tc>
          <w:tcPr>
            <w:tcW w:w="8225" w:type="dxa"/>
            <w:tcBorders>
              <w:top w:val="single" w:sz="2" w:space="0" w:color="auto"/>
              <w:left w:val="single" w:sz="2" w:space="0" w:color="auto"/>
              <w:bottom w:val="single" w:sz="2" w:space="0" w:color="auto"/>
              <w:right w:val="single" w:sz="2" w:space="0" w:color="auto"/>
            </w:tcBorders>
            <w:vAlign w:val="center"/>
            <w:hideMark/>
          </w:tcPr>
          <w:p w:rsidR="000D6816" w:rsidRPr="00DF5405" w:rsidRDefault="000D6816" w:rsidP="00481A52">
            <w:pPr>
              <w:spacing w:line="183" w:lineRule="atLeast"/>
              <w:jc w:val="both"/>
              <w:rPr>
                <w:color w:val="000000" w:themeColor="text1"/>
                <w:sz w:val="28"/>
                <w:szCs w:val="28"/>
                <w:lang w:val="uk-UA"/>
              </w:rPr>
            </w:pPr>
            <w:r w:rsidRPr="00DF5405">
              <w:rPr>
                <w:color w:val="000000" w:themeColor="text1"/>
                <w:sz w:val="28"/>
                <w:szCs w:val="28"/>
                <w:lang w:val="uk-UA"/>
              </w:rPr>
              <w:t>Вип’ємо за успіх.</w:t>
            </w:r>
          </w:p>
        </w:tc>
        <w:tc>
          <w:tcPr>
            <w:tcW w:w="1134" w:type="dxa"/>
            <w:tcBorders>
              <w:top w:val="single" w:sz="2" w:space="0" w:color="auto"/>
              <w:left w:val="single" w:sz="2" w:space="0" w:color="auto"/>
              <w:bottom w:val="single" w:sz="2" w:space="0" w:color="auto"/>
              <w:right w:val="single" w:sz="2" w:space="0" w:color="auto"/>
            </w:tcBorders>
            <w:vAlign w:val="center"/>
            <w:hideMark/>
          </w:tcPr>
          <w:p w:rsidR="000D6816" w:rsidRPr="00DF5405" w:rsidRDefault="000D6816" w:rsidP="00481A52">
            <w:pPr>
              <w:spacing w:line="183" w:lineRule="atLeast"/>
              <w:jc w:val="both"/>
              <w:rPr>
                <w:color w:val="000000" w:themeColor="text1"/>
                <w:sz w:val="28"/>
                <w:szCs w:val="28"/>
                <w:lang w:val="uk-UA"/>
              </w:rPr>
            </w:pPr>
            <w:r w:rsidRPr="00DF5405">
              <w:rPr>
                <w:color w:val="000000" w:themeColor="text1"/>
                <w:sz w:val="28"/>
                <w:szCs w:val="28"/>
                <w:lang w:val="uk-UA"/>
              </w:rPr>
              <w:t> </w:t>
            </w:r>
          </w:p>
        </w:tc>
      </w:tr>
      <w:tr w:rsidR="000D6816" w:rsidRPr="00DF5405" w:rsidTr="00481A52">
        <w:tc>
          <w:tcPr>
            <w:tcW w:w="8225" w:type="dxa"/>
            <w:tcBorders>
              <w:top w:val="single" w:sz="2" w:space="0" w:color="auto"/>
              <w:left w:val="single" w:sz="2" w:space="0" w:color="auto"/>
              <w:bottom w:val="single" w:sz="2" w:space="0" w:color="auto"/>
              <w:right w:val="single" w:sz="2" w:space="0" w:color="auto"/>
            </w:tcBorders>
            <w:vAlign w:val="center"/>
            <w:hideMark/>
          </w:tcPr>
          <w:p w:rsidR="000D6816" w:rsidRPr="00DF5405" w:rsidRDefault="000D6816" w:rsidP="00481A52">
            <w:pPr>
              <w:spacing w:line="183" w:lineRule="atLeast"/>
              <w:jc w:val="both"/>
              <w:rPr>
                <w:color w:val="000000" w:themeColor="text1"/>
                <w:sz w:val="28"/>
                <w:szCs w:val="28"/>
                <w:lang w:val="uk-UA"/>
              </w:rPr>
            </w:pPr>
            <w:r w:rsidRPr="00DF5405">
              <w:rPr>
                <w:color w:val="000000" w:themeColor="text1"/>
                <w:sz w:val="28"/>
                <w:szCs w:val="28"/>
                <w:lang w:val="uk-UA"/>
              </w:rPr>
              <w:t>Давай поцупимо з клумби квіти, а потім продамо.</w:t>
            </w:r>
          </w:p>
        </w:tc>
        <w:tc>
          <w:tcPr>
            <w:tcW w:w="1134" w:type="dxa"/>
            <w:tcBorders>
              <w:top w:val="single" w:sz="2" w:space="0" w:color="auto"/>
              <w:left w:val="single" w:sz="2" w:space="0" w:color="auto"/>
              <w:bottom w:val="single" w:sz="2" w:space="0" w:color="auto"/>
              <w:right w:val="single" w:sz="2" w:space="0" w:color="auto"/>
            </w:tcBorders>
            <w:vAlign w:val="center"/>
            <w:hideMark/>
          </w:tcPr>
          <w:p w:rsidR="000D6816" w:rsidRPr="00DF5405" w:rsidRDefault="000D6816" w:rsidP="00481A52">
            <w:pPr>
              <w:spacing w:line="183" w:lineRule="atLeast"/>
              <w:jc w:val="both"/>
              <w:rPr>
                <w:color w:val="000000" w:themeColor="text1"/>
                <w:sz w:val="28"/>
                <w:szCs w:val="28"/>
                <w:lang w:val="uk-UA"/>
              </w:rPr>
            </w:pPr>
            <w:r w:rsidRPr="00DF5405">
              <w:rPr>
                <w:color w:val="000000" w:themeColor="text1"/>
                <w:sz w:val="28"/>
                <w:szCs w:val="28"/>
                <w:lang w:val="uk-UA"/>
              </w:rPr>
              <w:t> </w:t>
            </w:r>
          </w:p>
        </w:tc>
      </w:tr>
      <w:tr w:rsidR="000D6816" w:rsidRPr="00DF5405" w:rsidTr="00481A52">
        <w:tc>
          <w:tcPr>
            <w:tcW w:w="8225" w:type="dxa"/>
            <w:tcBorders>
              <w:top w:val="single" w:sz="2" w:space="0" w:color="auto"/>
              <w:left w:val="single" w:sz="2" w:space="0" w:color="auto"/>
              <w:bottom w:val="single" w:sz="2" w:space="0" w:color="auto"/>
              <w:right w:val="single" w:sz="2" w:space="0" w:color="auto"/>
            </w:tcBorders>
            <w:vAlign w:val="center"/>
            <w:hideMark/>
          </w:tcPr>
          <w:p w:rsidR="000D6816" w:rsidRPr="00DF5405" w:rsidRDefault="000D6816" w:rsidP="00481A52">
            <w:pPr>
              <w:spacing w:line="183" w:lineRule="atLeast"/>
              <w:jc w:val="both"/>
              <w:rPr>
                <w:color w:val="000000" w:themeColor="text1"/>
                <w:sz w:val="28"/>
                <w:szCs w:val="28"/>
                <w:lang w:val="uk-UA"/>
              </w:rPr>
            </w:pPr>
            <w:r w:rsidRPr="00DF5405">
              <w:rPr>
                <w:color w:val="000000" w:themeColor="text1"/>
                <w:sz w:val="28"/>
                <w:szCs w:val="28"/>
                <w:lang w:val="uk-UA"/>
              </w:rPr>
              <w:t xml:space="preserve">Піди принеси мені жуйок на </w:t>
            </w:r>
            <w:proofErr w:type="spellStart"/>
            <w:r w:rsidRPr="00DF5405">
              <w:rPr>
                <w:color w:val="000000" w:themeColor="text1"/>
                <w:sz w:val="28"/>
                <w:szCs w:val="28"/>
                <w:lang w:val="uk-UA"/>
              </w:rPr>
              <w:t>халяву</w:t>
            </w:r>
            <w:proofErr w:type="spellEnd"/>
            <w:r w:rsidRPr="00DF5405">
              <w:rPr>
                <w:color w:val="000000" w:themeColor="text1"/>
                <w:sz w:val="28"/>
                <w:szCs w:val="28"/>
                <w:lang w:val="uk-UA"/>
              </w:rPr>
              <w:t>!</w:t>
            </w:r>
          </w:p>
        </w:tc>
        <w:tc>
          <w:tcPr>
            <w:tcW w:w="1134" w:type="dxa"/>
            <w:tcBorders>
              <w:top w:val="single" w:sz="2" w:space="0" w:color="auto"/>
              <w:left w:val="single" w:sz="2" w:space="0" w:color="auto"/>
              <w:bottom w:val="single" w:sz="2" w:space="0" w:color="auto"/>
              <w:right w:val="single" w:sz="2" w:space="0" w:color="auto"/>
            </w:tcBorders>
            <w:vAlign w:val="center"/>
            <w:hideMark/>
          </w:tcPr>
          <w:p w:rsidR="000D6816" w:rsidRPr="00DF5405" w:rsidRDefault="000D6816" w:rsidP="00481A52">
            <w:pPr>
              <w:spacing w:line="183" w:lineRule="atLeast"/>
              <w:jc w:val="both"/>
              <w:rPr>
                <w:color w:val="000000" w:themeColor="text1"/>
                <w:sz w:val="28"/>
                <w:szCs w:val="28"/>
                <w:lang w:val="uk-UA"/>
              </w:rPr>
            </w:pPr>
            <w:r w:rsidRPr="00DF5405">
              <w:rPr>
                <w:color w:val="000000" w:themeColor="text1"/>
                <w:sz w:val="28"/>
                <w:szCs w:val="28"/>
                <w:lang w:val="uk-UA"/>
              </w:rPr>
              <w:t> </w:t>
            </w:r>
          </w:p>
        </w:tc>
      </w:tr>
    </w:tbl>
    <w:p w:rsidR="000D6816" w:rsidRDefault="000D6816" w:rsidP="000D6816">
      <w:pPr>
        <w:shd w:val="clear" w:color="auto" w:fill="FFFFFF"/>
        <w:spacing w:line="183" w:lineRule="atLeast"/>
        <w:jc w:val="both"/>
        <w:rPr>
          <w:b/>
          <w:color w:val="000000" w:themeColor="text1"/>
          <w:sz w:val="28"/>
          <w:szCs w:val="28"/>
          <w:lang w:val="uk-UA"/>
        </w:rPr>
      </w:pPr>
    </w:p>
    <w:p w:rsidR="000D6816" w:rsidRPr="00DF5405" w:rsidRDefault="000D6816" w:rsidP="000D6816">
      <w:pPr>
        <w:shd w:val="clear" w:color="auto" w:fill="FFFFFF"/>
        <w:spacing w:line="183" w:lineRule="atLeast"/>
        <w:jc w:val="both"/>
        <w:rPr>
          <w:b/>
          <w:color w:val="000000" w:themeColor="text1"/>
          <w:sz w:val="28"/>
          <w:szCs w:val="28"/>
          <w:lang w:val="uk-UA"/>
        </w:rPr>
      </w:pPr>
      <w:r w:rsidRPr="00DF5405">
        <w:rPr>
          <w:b/>
          <w:color w:val="000000" w:themeColor="text1"/>
          <w:sz w:val="28"/>
          <w:szCs w:val="28"/>
          <w:lang w:val="uk-UA"/>
        </w:rPr>
        <w:t>Запитання для обговорення:</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У цій вправі краще не ставити конкретних запитань, оскільки для кожного підлітка вибір висловлювання буде індивідуальним. Можна задати лише одне запитання: «Чи знайшли ви для себе прийнятне рішення?»</w:t>
      </w:r>
    </w:p>
    <w:p w:rsidR="000D6816" w:rsidRPr="00DF5405" w:rsidRDefault="000D6816" w:rsidP="000D6816">
      <w:pPr>
        <w:shd w:val="clear" w:color="auto" w:fill="FFFFFF"/>
        <w:spacing w:line="183" w:lineRule="atLeast"/>
        <w:jc w:val="both"/>
        <w:rPr>
          <w:color w:val="000000" w:themeColor="text1"/>
          <w:sz w:val="28"/>
          <w:szCs w:val="28"/>
          <w:lang w:val="uk-UA"/>
        </w:rPr>
      </w:pPr>
      <w:r>
        <w:rPr>
          <w:b/>
          <w:noProof/>
          <w:color w:val="000000" w:themeColor="text1"/>
          <w:sz w:val="28"/>
          <w:szCs w:val="28"/>
          <w:lang w:val="uk-UA" w:eastAsia="uk-UA"/>
        </w:rPr>
        <w:lastRenderedPageBreak/>
        <w:drawing>
          <wp:anchor distT="0" distB="0" distL="114300" distR="114300" simplePos="0" relativeHeight="251686912" behindDoc="1" locked="0" layoutInCell="1" allowOverlap="1">
            <wp:simplePos x="0" y="0"/>
            <wp:positionH relativeFrom="column">
              <wp:posOffset>-41910</wp:posOffset>
            </wp:positionH>
            <wp:positionV relativeFrom="paragraph">
              <wp:posOffset>204470</wp:posOffset>
            </wp:positionV>
            <wp:extent cx="3810000" cy="2614930"/>
            <wp:effectExtent l="19050" t="0" r="0" b="0"/>
            <wp:wrapTight wrapText="bothSides">
              <wp:wrapPolygon edited="0">
                <wp:start x="-108" y="0"/>
                <wp:lineTo x="-108" y="21401"/>
                <wp:lineTo x="21600" y="21401"/>
                <wp:lineTo x="21600" y="0"/>
                <wp:lineTo x="-108" y="0"/>
              </wp:wrapPolygon>
            </wp:wrapTight>
            <wp:docPr id="10" name="Рисунок 7" descr="G:\міра\IMG_20171012_10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міра\IMG_20171012_104106.jpg"/>
                    <pic:cNvPicPr>
                      <a:picLocks noChangeAspect="1" noChangeArrowheads="1"/>
                    </pic:cNvPicPr>
                  </pic:nvPicPr>
                  <pic:blipFill>
                    <a:blip r:embed="rId31" cstate="print"/>
                    <a:srcRect/>
                    <a:stretch>
                      <a:fillRect/>
                    </a:stretch>
                  </pic:blipFill>
                  <pic:spPr bwMode="auto">
                    <a:xfrm>
                      <a:off x="0" y="0"/>
                      <a:ext cx="3810000" cy="2614930"/>
                    </a:xfrm>
                    <a:prstGeom prst="rect">
                      <a:avLst/>
                    </a:prstGeom>
                    <a:noFill/>
                    <a:ln w="9525">
                      <a:noFill/>
                      <a:miter lim="800000"/>
                      <a:headEnd/>
                      <a:tailEnd/>
                    </a:ln>
                  </pic:spPr>
                </pic:pic>
              </a:graphicData>
            </a:graphic>
          </wp:anchor>
        </w:drawing>
      </w:r>
      <w:r w:rsidRPr="00DF5405">
        <w:rPr>
          <w:b/>
          <w:color w:val="000000" w:themeColor="text1"/>
          <w:sz w:val="28"/>
          <w:szCs w:val="28"/>
          <w:lang w:val="uk-UA"/>
        </w:rPr>
        <w:t>4. Інформаційне повідомлення «Кримінальна відповідальність»</w:t>
      </w:r>
      <w:r>
        <w:rPr>
          <w:color w:val="000000" w:themeColor="text1"/>
          <w:sz w:val="28"/>
          <w:szCs w:val="28"/>
          <w:lang w:val="uk-UA"/>
        </w:rPr>
        <w:t xml:space="preserve"> (5 </w:t>
      </w:r>
      <w:proofErr w:type="spellStart"/>
      <w:r>
        <w:rPr>
          <w:color w:val="000000" w:themeColor="text1"/>
          <w:sz w:val="28"/>
          <w:szCs w:val="28"/>
          <w:lang w:val="uk-UA"/>
        </w:rPr>
        <w:t>хв</w:t>
      </w:r>
      <w:proofErr w:type="spellEnd"/>
      <w:r w:rsidRPr="00DF5405">
        <w:rPr>
          <w:color w:val="000000" w:themeColor="text1"/>
          <w:sz w:val="28"/>
          <w:szCs w:val="28"/>
          <w:lang w:val="uk-UA"/>
        </w:rPr>
        <w:t>)</w:t>
      </w:r>
      <w:r>
        <w:rPr>
          <w:color w:val="000000" w:themeColor="text1"/>
          <w:sz w:val="28"/>
          <w:szCs w:val="28"/>
          <w:lang w:val="uk-UA"/>
        </w:rPr>
        <w:t>.</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Діяльність людини складається із вчинків. Вчинок — головний елемент людських взаємин, у якому проявляються різні якості особистості, як гарні, так і погані, відношення до проблем</w:t>
      </w:r>
      <w:r>
        <w:rPr>
          <w:color w:val="000000" w:themeColor="text1"/>
          <w:sz w:val="28"/>
          <w:szCs w:val="28"/>
          <w:lang w:val="uk-UA"/>
        </w:rPr>
        <w:t>,</w:t>
      </w:r>
      <w:r w:rsidRPr="00DF5405">
        <w:rPr>
          <w:color w:val="000000" w:themeColor="text1"/>
          <w:sz w:val="28"/>
          <w:szCs w:val="28"/>
          <w:lang w:val="uk-UA"/>
        </w:rPr>
        <w:t xml:space="preserve"> дійсності, до оточуючих людей. </w:t>
      </w:r>
      <w:r>
        <w:rPr>
          <w:color w:val="000000" w:themeColor="text1"/>
          <w:sz w:val="28"/>
          <w:szCs w:val="28"/>
          <w:lang w:val="uk-UA"/>
        </w:rPr>
        <w:t>Кожен вчинок спричиняє</w:t>
      </w:r>
      <w:r w:rsidRPr="00DF5405">
        <w:rPr>
          <w:color w:val="000000" w:themeColor="text1"/>
          <w:sz w:val="28"/>
          <w:szCs w:val="28"/>
          <w:lang w:val="uk-UA"/>
        </w:rPr>
        <w:t xml:space="preserve"> неминучі результати: зміни у відносинах людей, у їхній свідомості, він також тягне наслідки й для самої діючої особи. Учинок завжди пов'язаний з певною відповідальністю людини за свої дії.</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 xml:space="preserve">У сфері правових відносин вчинок може мати подвійне значення. Основну частину актів поводження особистості становлять вчинки </w:t>
      </w:r>
      <w:r>
        <w:rPr>
          <w:color w:val="000000" w:themeColor="text1"/>
          <w:sz w:val="28"/>
          <w:szCs w:val="28"/>
          <w:lang w:val="uk-UA"/>
        </w:rPr>
        <w:t xml:space="preserve">правомірні - тобто  відповідні </w:t>
      </w:r>
      <w:r w:rsidRPr="00DF5405">
        <w:rPr>
          <w:color w:val="000000" w:themeColor="text1"/>
          <w:sz w:val="28"/>
          <w:szCs w:val="28"/>
          <w:lang w:val="uk-UA"/>
        </w:rPr>
        <w:t>нормам права, вимогам законів. Антиподом правомірного поводження є поводження неправомірне, тобто</w:t>
      </w:r>
      <w:r>
        <w:rPr>
          <w:color w:val="000000" w:themeColor="text1"/>
          <w:sz w:val="28"/>
          <w:szCs w:val="28"/>
          <w:lang w:val="uk-UA"/>
        </w:rPr>
        <w:t>,</w:t>
      </w:r>
      <w:r w:rsidRPr="00DF5405">
        <w:rPr>
          <w:color w:val="000000" w:themeColor="text1"/>
          <w:sz w:val="28"/>
          <w:szCs w:val="28"/>
          <w:lang w:val="uk-UA"/>
        </w:rPr>
        <w:t xml:space="preserve"> яке суперечить нормам права. Неправомірне поводження виражається в правопорушеннях, актах, що порушують право, протиправних діях.</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 xml:space="preserve">Юридичним вираженням небезпеки, шкідливості діяння для суспільства є його протиправність. Як ознака певних видів поводження, протиправність являє собою усвідомлене порушення вимог права. Діяння </w:t>
      </w:r>
      <w:r>
        <w:rPr>
          <w:color w:val="000000" w:themeColor="text1"/>
          <w:sz w:val="28"/>
          <w:szCs w:val="28"/>
          <w:lang w:val="uk-UA"/>
        </w:rPr>
        <w:t>протиправне</w:t>
      </w:r>
      <w:r w:rsidRPr="00DF5405">
        <w:rPr>
          <w:color w:val="000000" w:themeColor="text1"/>
          <w:sz w:val="28"/>
          <w:szCs w:val="28"/>
          <w:lang w:val="uk-UA"/>
        </w:rPr>
        <w:t>, якщо воно являє собою невиконання юридичного обов'язку або зловживання правом, тобто  якщо воно</w:t>
      </w:r>
      <w:r>
        <w:rPr>
          <w:color w:val="000000" w:themeColor="text1"/>
          <w:sz w:val="28"/>
          <w:szCs w:val="28"/>
          <w:lang w:val="uk-UA"/>
        </w:rPr>
        <w:t xml:space="preserve"> правом заборонене й спричиняє</w:t>
      </w:r>
      <w:r w:rsidRPr="00DF5405">
        <w:rPr>
          <w:color w:val="000000" w:themeColor="text1"/>
          <w:sz w:val="28"/>
          <w:szCs w:val="28"/>
          <w:lang w:val="uk-UA"/>
        </w:rPr>
        <w:t xml:space="preserve"> застосування санкції правових норм</w:t>
      </w:r>
      <w:r>
        <w:rPr>
          <w:color w:val="000000" w:themeColor="text1"/>
          <w:sz w:val="28"/>
          <w:szCs w:val="28"/>
          <w:lang w:val="uk-UA"/>
        </w:rPr>
        <w:t xml:space="preserve"> у випадку його здійснення. При</w:t>
      </w:r>
      <w:r w:rsidRPr="00DF5405">
        <w:rPr>
          <w:color w:val="000000" w:themeColor="text1"/>
          <w:sz w:val="28"/>
          <w:szCs w:val="28"/>
          <w:lang w:val="uk-UA"/>
        </w:rPr>
        <w:t>чому не є правопорушенням те, що правом не заборонено. Тобт</w:t>
      </w:r>
      <w:r>
        <w:rPr>
          <w:color w:val="000000" w:themeColor="text1"/>
          <w:sz w:val="28"/>
          <w:szCs w:val="28"/>
          <w:lang w:val="uk-UA"/>
        </w:rPr>
        <w:t>о  ніхто не може відповідати за</w:t>
      </w:r>
      <w:r w:rsidRPr="00DF5405">
        <w:rPr>
          <w:color w:val="000000" w:themeColor="text1"/>
          <w:sz w:val="28"/>
          <w:szCs w:val="28"/>
          <w:lang w:val="uk-UA"/>
        </w:rPr>
        <w:t xml:space="preserve"> діяння, що у момент його здійснення не визнавалося правопорушенням. Але якщо після здійснення правопорушення відповідальність за нього усунута або зм'якшена, застосовується новий закон. Необхідно мати на увазі, що положення статті 54 </w:t>
      </w:r>
      <w:r>
        <w:rPr>
          <w:color w:val="000000" w:themeColor="text1"/>
          <w:sz w:val="28"/>
          <w:szCs w:val="28"/>
          <w:lang w:val="uk-UA"/>
        </w:rPr>
        <w:t xml:space="preserve">Карного Кодексу </w:t>
      </w:r>
      <w:r w:rsidRPr="00DF5405">
        <w:rPr>
          <w:color w:val="000000" w:themeColor="text1"/>
          <w:sz w:val="28"/>
          <w:szCs w:val="28"/>
          <w:lang w:val="uk-UA"/>
        </w:rPr>
        <w:t>поширюються на всі правопорушення, які за українським правом підрозділяються на злочини (тільки карні) і провини.</w:t>
      </w:r>
    </w:p>
    <w:p w:rsidR="000D6816" w:rsidRPr="00DF5405" w:rsidRDefault="000D6816" w:rsidP="000D6816">
      <w:pPr>
        <w:shd w:val="clear" w:color="auto" w:fill="FFFFFF"/>
        <w:spacing w:line="183" w:lineRule="atLeast"/>
        <w:jc w:val="both"/>
        <w:rPr>
          <w:color w:val="000000" w:themeColor="text1"/>
          <w:sz w:val="28"/>
          <w:szCs w:val="28"/>
          <w:lang w:val="uk-UA"/>
        </w:rPr>
      </w:pPr>
      <w:r w:rsidRPr="00DF5405">
        <w:rPr>
          <w:b/>
          <w:color w:val="000000" w:themeColor="text1"/>
          <w:sz w:val="28"/>
          <w:szCs w:val="28"/>
          <w:lang w:val="uk-UA"/>
        </w:rPr>
        <w:t>5. Вправа «Обговорення ситуацій»</w:t>
      </w:r>
      <w:r w:rsidRPr="00DF5405">
        <w:rPr>
          <w:color w:val="000000" w:themeColor="text1"/>
          <w:sz w:val="28"/>
          <w:szCs w:val="28"/>
          <w:lang w:val="uk-UA"/>
        </w:rPr>
        <w:t xml:space="preserve"> (20 хв.)</w:t>
      </w:r>
    </w:p>
    <w:p w:rsidR="000D6816" w:rsidRPr="00DF5405" w:rsidRDefault="000D6816" w:rsidP="000D6816">
      <w:pPr>
        <w:shd w:val="clear" w:color="auto" w:fill="FFFFFF"/>
        <w:spacing w:line="183" w:lineRule="atLeast"/>
        <w:jc w:val="both"/>
        <w:rPr>
          <w:color w:val="000000" w:themeColor="text1"/>
          <w:sz w:val="28"/>
          <w:szCs w:val="28"/>
          <w:lang w:val="uk-UA"/>
        </w:rPr>
      </w:pPr>
      <w:r w:rsidRPr="00AF13A5">
        <w:rPr>
          <w:b/>
          <w:color w:val="000000" w:themeColor="text1"/>
          <w:sz w:val="28"/>
          <w:szCs w:val="28"/>
          <w:lang w:val="uk-UA"/>
        </w:rPr>
        <w:t>Хід виконання</w:t>
      </w:r>
      <w:r w:rsidRPr="00DF5405">
        <w:rPr>
          <w:color w:val="000000" w:themeColor="text1"/>
          <w:sz w:val="28"/>
          <w:szCs w:val="28"/>
          <w:lang w:val="uk-UA"/>
        </w:rPr>
        <w:t>:</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Тренер роздає учасникам тренінгу аркуші паперу з ситуаціями та витяг з кримінального кодексу.</w:t>
      </w:r>
    </w:p>
    <w:p w:rsidR="000D6816" w:rsidRPr="00DF5405" w:rsidRDefault="000D6816" w:rsidP="000D6816">
      <w:pPr>
        <w:shd w:val="clear" w:color="auto" w:fill="FFFFFF"/>
        <w:spacing w:line="183" w:lineRule="atLeast"/>
        <w:jc w:val="both"/>
        <w:rPr>
          <w:b/>
          <w:color w:val="000000" w:themeColor="text1"/>
          <w:sz w:val="28"/>
          <w:szCs w:val="28"/>
          <w:lang w:val="uk-UA"/>
        </w:rPr>
      </w:pPr>
      <w:r w:rsidRPr="00DF5405">
        <w:rPr>
          <w:b/>
          <w:color w:val="000000" w:themeColor="text1"/>
          <w:sz w:val="28"/>
          <w:szCs w:val="28"/>
          <w:lang w:val="uk-UA"/>
        </w:rPr>
        <w:t>Ситуація 1</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За столом сидять троє підлітків. Вони обговорюють подію: Михайло заліз на склад і викрав кілька пачок цигарок.</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AF13A5">
        <w:rPr>
          <w:i/>
          <w:color w:val="000000" w:themeColor="text1"/>
          <w:sz w:val="28"/>
          <w:szCs w:val="28"/>
          <w:lang w:val="uk-UA"/>
        </w:rPr>
        <w:t>Мишко:</w:t>
      </w:r>
      <w:r w:rsidRPr="00DF5405">
        <w:rPr>
          <w:color w:val="000000" w:themeColor="text1"/>
          <w:sz w:val="28"/>
          <w:szCs w:val="28"/>
          <w:lang w:val="uk-UA"/>
        </w:rPr>
        <w:t xml:space="preserve"> А ви знаєте, що це було не так і страшно. Ти б, Назаре, мабуть з переляку у штани наклав би. А я зовсім не боявся.</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AF13A5">
        <w:rPr>
          <w:i/>
          <w:color w:val="000000" w:themeColor="text1"/>
          <w:sz w:val="28"/>
          <w:szCs w:val="28"/>
          <w:lang w:val="uk-UA"/>
        </w:rPr>
        <w:lastRenderedPageBreak/>
        <w:t>Назар:</w:t>
      </w:r>
      <w:r w:rsidRPr="00DF5405">
        <w:rPr>
          <w:color w:val="000000" w:themeColor="text1"/>
          <w:sz w:val="28"/>
          <w:szCs w:val="28"/>
          <w:lang w:val="uk-UA"/>
        </w:rPr>
        <w:t xml:space="preserve"> Тоді вип’ємо за успіх.</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AF13A5">
        <w:rPr>
          <w:i/>
          <w:color w:val="000000" w:themeColor="text1"/>
          <w:sz w:val="28"/>
          <w:szCs w:val="28"/>
          <w:lang w:val="uk-UA"/>
        </w:rPr>
        <w:t>Іра:</w:t>
      </w:r>
      <w:r w:rsidRPr="00DF5405">
        <w:rPr>
          <w:color w:val="000000" w:themeColor="text1"/>
          <w:sz w:val="28"/>
          <w:szCs w:val="28"/>
          <w:lang w:val="uk-UA"/>
        </w:rPr>
        <w:t xml:space="preserve"> Трішки спробую.</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AF13A5">
        <w:rPr>
          <w:i/>
          <w:color w:val="000000" w:themeColor="text1"/>
          <w:sz w:val="28"/>
          <w:szCs w:val="28"/>
          <w:lang w:val="uk-UA"/>
        </w:rPr>
        <w:t>Мишко:</w:t>
      </w:r>
      <w:r w:rsidRPr="00DF5405">
        <w:rPr>
          <w:color w:val="000000" w:themeColor="text1"/>
          <w:sz w:val="28"/>
          <w:szCs w:val="28"/>
          <w:lang w:val="uk-UA"/>
        </w:rPr>
        <w:t xml:space="preserve"> Пий, </w:t>
      </w:r>
      <w:proofErr w:type="spellStart"/>
      <w:r w:rsidRPr="00DF5405">
        <w:rPr>
          <w:color w:val="000000" w:themeColor="text1"/>
          <w:sz w:val="28"/>
          <w:szCs w:val="28"/>
          <w:lang w:val="uk-UA"/>
        </w:rPr>
        <w:t>Ірко</w:t>
      </w:r>
      <w:proofErr w:type="spellEnd"/>
      <w:r w:rsidRPr="00DF5405">
        <w:rPr>
          <w:color w:val="000000" w:themeColor="text1"/>
          <w:sz w:val="28"/>
          <w:szCs w:val="28"/>
          <w:lang w:val="uk-UA"/>
        </w:rPr>
        <w:t>, ти це заслужила. Адже, поки твоєї мами немає вдома, нехай все це полежить у тебе.</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AF13A5">
        <w:rPr>
          <w:i/>
          <w:color w:val="000000" w:themeColor="text1"/>
          <w:sz w:val="28"/>
          <w:szCs w:val="28"/>
          <w:lang w:val="uk-UA"/>
        </w:rPr>
        <w:t>Іра:</w:t>
      </w:r>
      <w:r w:rsidRPr="00DF5405">
        <w:rPr>
          <w:color w:val="000000" w:themeColor="text1"/>
          <w:sz w:val="28"/>
          <w:szCs w:val="28"/>
          <w:lang w:val="uk-UA"/>
        </w:rPr>
        <w:t xml:space="preserve"> Я так і знала, що мені дасте на зберігання. Але ж коли д</w:t>
      </w:r>
      <w:r>
        <w:rPr>
          <w:color w:val="000000" w:themeColor="text1"/>
          <w:sz w:val="28"/>
          <w:szCs w:val="28"/>
          <w:lang w:val="uk-UA"/>
        </w:rPr>
        <w:t xml:space="preserve">омовлялися про те, що ти підеш </w:t>
      </w:r>
      <w:r w:rsidRPr="00DF5405">
        <w:rPr>
          <w:color w:val="000000" w:themeColor="text1"/>
          <w:sz w:val="28"/>
          <w:szCs w:val="28"/>
          <w:lang w:val="uk-UA"/>
        </w:rPr>
        <w:t>красти цигарки, Назар обіцяв їх заховати у себе вдома. А тепер даєте мені!</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AF13A5">
        <w:rPr>
          <w:i/>
          <w:color w:val="000000" w:themeColor="text1"/>
          <w:sz w:val="28"/>
          <w:szCs w:val="28"/>
          <w:lang w:val="uk-UA"/>
        </w:rPr>
        <w:t>Назар:</w:t>
      </w:r>
      <w:r w:rsidRPr="00DF5405">
        <w:rPr>
          <w:color w:val="000000" w:themeColor="text1"/>
          <w:sz w:val="28"/>
          <w:szCs w:val="28"/>
          <w:lang w:val="uk-UA"/>
        </w:rPr>
        <w:t xml:space="preserve"> Тихіше, дитинко. Подякуй, що план розробив безпрограшний.</w:t>
      </w:r>
    </w:p>
    <w:p w:rsidR="000D6816" w:rsidRPr="00DF5405" w:rsidRDefault="000D6816" w:rsidP="000D6816">
      <w:pPr>
        <w:shd w:val="clear" w:color="auto" w:fill="FFFFFF"/>
        <w:spacing w:line="183" w:lineRule="atLeast"/>
        <w:jc w:val="both"/>
        <w:rPr>
          <w:b/>
          <w:i/>
          <w:color w:val="000000" w:themeColor="text1"/>
          <w:sz w:val="28"/>
          <w:szCs w:val="28"/>
          <w:lang w:val="uk-UA"/>
        </w:rPr>
      </w:pPr>
      <w:r w:rsidRPr="00DF5405">
        <w:rPr>
          <w:b/>
          <w:i/>
          <w:color w:val="000000" w:themeColor="text1"/>
          <w:sz w:val="28"/>
          <w:szCs w:val="28"/>
          <w:lang w:val="uk-UA"/>
        </w:rPr>
        <w:t>Запитання.</w:t>
      </w:r>
    </w:p>
    <w:p w:rsidR="000D6816" w:rsidRPr="00DF5405" w:rsidRDefault="000D6816" w:rsidP="00ED2AF5">
      <w:pPr>
        <w:widowControl/>
        <w:numPr>
          <w:ilvl w:val="0"/>
          <w:numId w:val="47"/>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Чи винні у крадіжці всі троє підлітків?</w:t>
      </w:r>
    </w:p>
    <w:p w:rsidR="000D6816" w:rsidRPr="00DF5405" w:rsidRDefault="000D6816" w:rsidP="00ED2AF5">
      <w:pPr>
        <w:widowControl/>
        <w:numPr>
          <w:ilvl w:val="0"/>
          <w:numId w:val="47"/>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Яке покарання чекає на них?</w:t>
      </w:r>
    </w:p>
    <w:p w:rsidR="000D6816" w:rsidRPr="00DF5405" w:rsidRDefault="000D6816" w:rsidP="00ED2AF5">
      <w:pPr>
        <w:widowControl/>
        <w:numPr>
          <w:ilvl w:val="0"/>
          <w:numId w:val="47"/>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Яка стаття Карного Кодексу відповідає даному злочинові?</w:t>
      </w:r>
    </w:p>
    <w:p w:rsidR="000D6816" w:rsidRPr="00DF5405" w:rsidRDefault="000D6816" w:rsidP="00ED2AF5">
      <w:pPr>
        <w:widowControl/>
        <w:numPr>
          <w:ilvl w:val="0"/>
          <w:numId w:val="47"/>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Які ролі в цій справі виконував кожний підліток?</w:t>
      </w:r>
    </w:p>
    <w:p w:rsidR="000D6816" w:rsidRPr="00DF5405" w:rsidRDefault="000D6816" w:rsidP="00ED2AF5">
      <w:pPr>
        <w:widowControl/>
        <w:numPr>
          <w:ilvl w:val="0"/>
          <w:numId w:val="47"/>
        </w:numPr>
        <w:shd w:val="clear" w:color="auto" w:fill="FFFFFF"/>
        <w:autoSpaceDE/>
        <w:autoSpaceDN/>
        <w:adjustRightInd/>
        <w:spacing w:after="200" w:line="166" w:lineRule="atLeast"/>
        <w:ind w:left="745"/>
        <w:jc w:val="both"/>
        <w:rPr>
          <w:color w:val="000000" w:themeColor="text1"/>
          <w:sz w:val="28"/>
          <w:szCs w:val="28"/>
          <w:lang w:val="uk-UA"/>
        </w:rPr>
      </w:pPr>
      <w:r>
        <w:rPr>
          <w:b/>
          <w:i/>
          <w:noProof/>
          <w:color w:val="000000" w:themeColor="text1"/>
          <w:sz w:val="28"/>
          <w:szCs w:val="28"/>
          <w:lang w:val="uk-UA" w:eastAsia="uk-UA"/>
        </w:rPr>
        <w:drawing>
          <wp:anchor distT="0" distB="0" distL="114300" distR="114300" simplePos="0" relativeHeight="251685888" behindDoc="1" locked="0" layoutInCell="1" allowOverlap="1">
            <wp:simplePos x="0" y="0"/>
            <wp:positionH relativeFrom="column">
              <wp:posOffset>15240</wp:posOffset>
            </wp:positionH>
            <wp:positionV relativeFrom="paragraph">
              <wp:posOffset>84455</wp:posOffset>
            </wp:positionV>
            <wp:extent cx="3829050" cy="2438400"/>
            <wp:effectExtent l="19050" t="0" r="0" b="0"/>
            <wp:wrapTight wrapText="bothSides">
              <wp:wrapPolygon edited="0">
                <wp:start x="-107" y="0"/>
                <wp:lineTo x="-107" y="21431"/>
                <wp:lineTo x="21600" y="21431"/>
                <wp:lineTo x="21600" y="0"/>
                <wp:lineTo x="-107" y="0"/>
              </wp:wrapPolygon>
            </wp:wrapTight>
            <wp:docPr id="9" name="Рисунок 5" descr="G:\міра\IMG_20171012_1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іра\IMG_20171012_101528.jpg"/>
                    <pic:cNvPicPr>
                      <a:picLocks noChangeAspect="1" noChangeArrowheads="1"/>
                    </pic:cNvPicPr>
                  </pic:nvPicPr>
                  <pic:blipFill>
                    <a:blip r:embed="rId32" cstate="print"/>
                    <a:srcRect/>
                    <a:stretch>
                      <a:fillRect/>
                    </a:stretch>
                  </pic:blipFill>
                  <pic:spPr bwMode="auto">
                    <a:xfrm>
                      <a:off x="0" y="0"/>
                      <a:ext cx="3829050" cy="2438400"/>
                    </a:xfrm>
                    <a:prstGeom prst="rect">
                      <a:avLst/>
                    </a:prstGeom>
                    <a:noFill/>
                    <a:ln w="9525">
                      <a:noFill/>
                      <a:miter lim="800000"/>
                      <a:headEnd/>
                      <a:tailEnd/>
                    </a:ln>
                  </pic:spPr>
                </pic:pic>
              </a:graphicData>
            </a:graphic>
          </wp:anchor>
        </w:drawing>
      </w:r>
      <w:r w:rsidRPr="00DF5405">
        <w:rPr>
          <w:b/>
          <w:i/>
          <w:color w:val="000000" w:themeColor="text1"/>
          <w:sz w:val="28"/>
          <w:szCs w:val="28"/>
          <w:lang w:val="uk-UA"/>
        </w:rPr>
        <w:t>Яку б міру покарання визначили ви кожному з них?</w:t>
      </w:r>
    </w:p>
    <w:p w:rsidR="000D6816" w:rsidRPr="00DF5405" w:rsidRDefault="000D6816" w:rsidP="000D6816">
      <w:pPr>
        <w:shd w:val="clear" w:color="auto" w:fill="FFFFFF"/>
        <w:spacing w:line="183" w:lineRule="atLeast"/>
        <w:jc w:val="both"/>
        <w:rPr>
          <w:b/>
          <w:color w:val="000000" w:themeColor="text1"/>
          <w:sz w:val="28"/>
          <w:szCs w:val="28"/>
          <w:lang w:val="uk-UA"/>
        </w:rPr>
      </w:pPr>
      <w:r w:rsidRPr="00DF5405">
        <w:rPr>
          <w:b/>
          <w:color w:val="000000" w:themeColor="text1"/>
          <w:sz w:val="28"/>
          <w:szCs w:val="28"/>
          <w:lang w:val="uk-UA"/>
        </w:rPr>
        <w:t>Ситуація 2</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Троє дівчат: Катя, Таня, Даша обідають у кафе. Їм сподобалися гарні чарчини. Дівчата вирішили вкрасти, двоє підійшли до офіціанта, щоб розрахуватися, а одна тим часом поклала їх у сумку.</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AF13A5">
        <w:rPr>
          <w:i/>
          <w:color w:val="000000" w:themeColor="text1"/>
          <w:sz w:val="28"/>
          <w:szCs w:val="28"/>
          <w:lang w:val="uk-UA"/>
        </w:rPr>
        <w:t>Катя</w:t>
      </w:r>
      <w:r>
        <w:rPr>
          <w:color w:val="000000" w:themeColor="text1"/>
          <w:sz w:val="28"/>
          <w:szCs w:val="28"/>
          <w:lang w:val="uk-UA"/>
        </w:rPr>
        <w:t>:</w:t>
      </w:r>
      <w:r w:rsidRPr="00DF5405">
        <w:rPr>
          <w:color w:val="000000" w:themeColor="text1"/>
          <w:sz w:val="28"/>
          <w:szCs w:val="28"/>
          <w:lang w:val="uk-UA"/>
        </w:rPr>
        <w:t xml:space="preserve"> Все вийшло так непомітно.</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AF13A5">
        <w:rPr>
          <w:i/>
          <w:color w:val="000000" w:themeColor="text1"/>
          <w:sz w:val="28"/>
          <w:szCs w:val="28"/>
          <w:lang w:val="uk-UA"/>
        </w:rPr>
        <w:t>Таня</w:t>
      </w:r>
      <w:r>
        <w:rPr>
          <w:i/>
          <w:color w:val="000000" w:themeColor="text1"/>
          <w:sz w:val="28"/>
          <w:szCs w:val="28"/>
          <w:lang w:val="uk-UA"/>
        </w:rPr>
        <w:t xml:space="preserve">: </w:t>
      </w:r>
      <w:r w:rsidRPr="00DF5405">
        <w:rPr>
          <w:color w:val="000000" w:themeColor="text1"/>
          <w:sz w:val="28"/>
          <w:szCs w:val="28"/>
          <w:lang w:val="uk-UA"/>
        </w:rPr>
        <w:t>Підемо завтра у інше кафе. Дістанемо ще щось.</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AF13A5">
        <w:rPr>
          <w:i/>
          <w:color w:val="000000" w:themeColor="text1"/>
          <w:sz w:val="28"/>
          <w:szCs w:val="28"/>
          <w:lang w:val="uk-UA"/>
        </w:rPr>
        <w:t>Даша</w:t>
      </w:r>
      <w:r>
        <w:rPr>
          <w:i/>
          <w:color w:val="000000" w:themeColor="text1"/>
          <w:sz w:val="28"/>
          <w:szCs w:val="28"/>
          <w:lang w:val="uk-UA"/>
        </w:rPr>
        <w:t>:</w:t>
      </w:r>
      <w:r>
        <w:rPr>
          <w:color w:val="000000" w:themeColor="text1"/>
          <w:sz w:val="28"/>
          <w:szCs w:val="28"/>
          <w:lang w:val="uk-UA"/>
        </w:rPr>
        <w:t xml:space="preserve"> Згод</w:t>
      </w:r>
      <w:r w:rsidRPr="00DF5405">
        <w:rPr>
          <w:color w:val="000000" w:themeColor="text1"/>
          <w:sz w:val="28"/>
          <w:szCs w:val="28"/>
          <w:lang w:val="uk-UA"/>
        </w:rPr>
        <w:t>а.</w:t>
      </w:r>
    </w:p>
    <w:p w:rsidR="000D6816" w:rsidRPr="00DF5405" w:rsidRDefault="000D6816" w:rsidP="000D6816">
      <w:pPr>
        <w:shd w:val="clear" w:color="auto" w:fill="FFFFFF"/>
        <w:spacing w:line="183" w:lineRule="atLeast"/>
        <w:jc w:val="both"/>
        <w:rPr>
          <w:b/>
          <w:i/>
          <w:color w:val="000000" w:themeColor="text1"/>
          <w:sz w:val="28"/>
          <w:szCs w:val="28"/>
          <w:lang w:val="uk-UA"/>
        </w:rPr>
      </w:pPr>
      <w:r w:rsidRPr="00DF5405">
        <w:rPr>
          <w:b/>
          <w:i/>
          <w:color w:val="000000" w:themeColor="text1"/>
          <w:sz w:val="28"/>
          <w:szCs w:val="28"/>
          <w:lang w:val="uk-UA"/>
        </w:rPr>
        <w:t>Запитання.</w:t>
      </w:r>
    </w:p>
    <w:p w:rsidR="000D6816" w:rsidRPr="00DF5405" w:rsidRDefault="000D6816" w:rsidP="00ED2AF5">
      <w:pPr>
        <w:widowControl/>
        <w:numPr>
          <w:ilvl w:val="0"/>
          <w:numId w:val="48"/>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Чи винні у крадіжці всі троє підлітків?</w:t>
      </w:r>
    </w:p>
    <w:p w:rsidR="000D6816" w:rsidRPr="00DF5405" w:rsidRDefault="000D6816" w:rsidP="00ED2AF5">
      <w:pPr>
        <w:widowControl/>
        <w:numPr>
          <w:ilvl w:val="0"/>
          <w:numId w:val="48"/>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Який злочин вчинили дівчатка?</w:t>
      </w:r>
    </w:p>
    <w:p w:rsidR="000D6816" w:rsidRPr="00DF5405" w:rsidRDefault="000D6816" w:rsidP="00ED2AF5">
      <w:pPr>
        <w:widowControl/>
        <w:numPr>
          <w:ilvl w:val="0"/>
          <w:numId w:val="48"/>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Яка стаття Карного Кодексу відповідає даному злочинові?</w:t>
      </w:r>
    </w:p>
    <w:p w:rsidR="000D6816" w:rsidRPr="00DF5405" w:rsidRDefault="000D6816" w:rsidP="00ED2AF5">
      <w:pPr>
        <w:widowControl/>
        <w:numPr>
          <w:ilvl w:val="0"/>
          <w:numId w:val="48"/>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Які ролі в цій справі виконував кожний підліток?</w:t>
      </w:r>
    </w:p>
    <w:p w:rsidR="000D6816" w:rsidRPr="00DF5405" w:rsidRDefault="000D6816" w:rsidP="00ED2AF5">
      <w:pPr>
        <w:widowControl/>
        <w:numPr>
          <w:ilvl w:val="0"/>
          <w:numId w:val="48"/>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Яку б міру покарання визначили ви кожному з них?</w:t>
      </w:r>
    </w:p>
    <w:p w:rsidR="000D6816" w:rsidRPr="00DF5405" w:rsidRDefault="000D6816" w:rsidP="000D6816">
      <w:pPr>
        <w:shd w:val="clear" w:color="auto" w:fill="FFFFFF"/>
        <w:spacing w:line="183" w:lineRule="atLeast"/>
        <w:jc w:val="both"/>
        <w:rPr>
          <w:b/>
          <w:color w:val="000000" w:themeColor="text1"/>
          <w:sz w:val="28"/>
          <w:szCs w:val="28"/>
          <w:lang w:val="uk-UA"/>
        </w:rPr>
      </w:pPr>
      <w:r w:rsidRPr="00DF5405">
        <w:rPr>
          <w:b/>
          <w:color w:val="000000" w:themeColor="text1"/>
          <w:sz w:val="28"/>
          <w:szCs w:val="28"/>
          <w:lang w:val="uk-UA"/>
        </w:rPr>
        <w:t>Ситуація 3</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Андрій сидів на лавці у парку. Раптом побачив, що йшов його колишній друг, а тепер ворог — Сашко. «Зараз я з тобою розквитаюся», — подумав Андрій та схопив палицю. Цей спосіб оборони або нападу, він  часто використовував. І наздогнав Сашка. Ударив ззаду. А то виявився не він, а якийсь незнайомець. Той від удару впав. Коли вже так сталося, довго не думаючи Андрій поліз у його кишені. Витягнув гаманець, а в ньо</w:t>
      </w:r>
      <w:r>
        <w:rPr>
          <w:color w:val="000000" w:themeColor="text1"/>
          <w:sz w:val="28"/>
          <w:szCs w:val="28"/>
          <w:lang w:val="uk-UA"/>
        </w:rPr>
        <w:t>му всього 3 гривні, звичайно, й</w:t>
      </w:r>
      <w:r w:rsidRPr="00DF5405">
        <w:rPr>
          <w:color w:val="000000" w:themeColor="text1"/>
          <w:sz w:val="28"/>
          <w:szCs w:val="28"/>
          <w:lang w:val="uk-UA"/>
        </w:rPr>
        <w:t xml:space="preserve"> від них він не відмовився. Й зник з місця злочину.</w:t>
      </w:r>
    </w:p>
    <w:p w:rsidR="000D6816" w:rsidRPr="00DF5405" w:rsidRDefault="000D6816" w:rsidP="000D6816">
      <w:pPr>
        <w:shd w:val="clear" w:color="auto" w:fill="FFFFFF"/>
        <w:spacing w:line="183" w:lineRule="atLeast"/>
        <w:jc w:val="both"/>
        <w:rPr>
          <w:b/>
          <w:i/>
          <w:color w:val="000000" w:themeColor="text1"/>
          <w:sz w:val="28"/>
          <w:szCs w:val="28"/>
          <w:lang w:val="uk-UA"/>
        </w:rPr>
      </w:pPr>
      <w:r w:rsidRPr="00DF5405">
        <w:rPr>
          <w:b/>
          <w:i/>
          <w:color w:val="000000" w:themeColor="text1"/>
          <w:sz w:val="28"/>
          <w:szCs w:val="28"/>
          <w:lang w:val="uk-UA"/>
        </w:rPr>
        <w:lastRenderedPageBreak/>
        <w:t>Запитання.</w:t>
      </w:r>
    </w:p>
    <w:p w:rsidR="000D6816" w:rsidRPr="00DF5405" w:rsidRDefault="000D6816" w:rsidP="00ED2AF5">
      <w:pPr>
        <w:widowControl/>
        <w:numPr>
          <w:ilvl w:val="0"/>
          <w:numId w:val="49"/>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Який злочин тут мав місце?</w:t>
      </w:r>
    </w:p>
    <w:p w:rsidR="000D6816" w:rsidRPr="00DF5405" w:rsidRDefault="000D6816" w:rsidP="00ED2AF5">
      <w:pPr>
        <w:widowControl/>
        <w:numPr>
          <w:ilvl w:val="0"/>
          <w:numId w:val="49"/>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Яка міра покарання передбачена за це Карним Кодексом?</w:t>
      </w:r>
    </w:p>
    <w:p w:rsidR="000D6816" w:rsidRPr="00DF5405" w:rsidRDefault="000D6816" w:rsidP="00ED2AF5">
      <w:pPr>
        <w:widowControl/>
        <w:numPr>
          <w:ilvl w:val="0"/>
          <w:numId w:val="49"/>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Яка стаття Карного Кодексу відповідає даному злочинові?</w:t>
      </w:r>
    </w:p>
    <w:p w:rsidR="000D6816" w:rsidRPr="00DF5405" w:rsidRDefault="000D6816" w:rsidP="00ED2AF5">
      <w:pPr>
        <w:widowControl/>
        <w:numPr>
          <w:ilvl w:val="0"/>
          <w:numId w:val="49"/>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Яку б міру покарання визначили ви Андрію?</w:t>
      </w:r>
    </w:p>
    <w:p w:rsidR="000D6816" w:rsidRPr="00DF5405" w:rsidRDefault="000D6816" w:rsidP="00ED2AF5">
      <w:pPr>
        <w:widowControl/>
        <w:numPr>
          <w:ilvl w:val="0"/>
          <w:numId w:val="49"/>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Охарактеризуйте Андрія.</w:t>
      </w:r>
    </w:p>
    <w:p w:rsidR="000D6816" w:rsidRPr="00DF5405" w:rsidRDefault="000D6816" w:rsidP="000D6816">
      <w:pPr>
        <w:shd w:val="clear" w:color="auto" w:fill="FFFFFF"/>
        <w:spacing w:line="183" w:lineRule="atLeast"/>
        <w:jc w:val="both"/>
        <w:rPr>
          <w:b/>
          <w:color w:val="000000" w:themeColor="text1"/>
          <w:sz w:val="28"/>
          <w:szCs w:val="28"/>
          <w:lang w:val="uk-UA"/>
        </w:rPr>
      </w:pPr>
      <w:r w:rsidRPr="00DF5405">
        <w:rPr>
          <w:b/>
          <w:color w:val="000000" w:themeColor="text1"/>
          <w:sz w:val="28"/>
          <w:szCs w:val="28"/>
          <w:lang w:val="uk-UA"/>
        </w:rPr>
        <w:t>Ситуація 4</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Pr>
          <w:color w:val="000000" w:themeColor="text1"/>
          <w:sz w:val="28"/>
          <w:szCs w:val="28"/>
          <w:lang w:val="uk-UA"/>
        </w:rPr>
        <w:t>Йшов містом Володя і</w:t>
      </w:r>
      <w:r w:rsidRPr="00DF5405">
        <w:rPr>
          <w:color w:val="000000" w:themeColor="text1"/>
          <w:sz w:val="28"/>
          <w:szCs w:val="28"/>
          <w:lang w:val="uk-UA"/>
        </w:rPr>
        <w:t xml:space="preserve"> побачив Оксану. Хотів пожартувати: смикнув за сумку і побіг. Біг, з</w:t>
      </w:r>
      <w:r>
        <w:rPr>
          <w:color w:val="000000" w:themeColor="text1"/>
          <w:sz w:val="28"/>
          <w:szCs w:val="28"/>
          <w:lang w:val="uk-UA"/>
        </w:rPr>
        <w:t>ахекався. Вирішив озирнутися. О</w:t>
      </w:r>
      <w:r w:rsidRPr="00DF5405">
        <w:rPr>
          <w:color w:val="000000" w:themeColor="text1"/>
          <w:sz w:val="28"/>
          <w:szCs w:val="28"/>
          <w:lang w:val="uk-UA"/>
        </w:rPr>
        <w:t>й! А то не Оксана, а якась старушенція. Очі витріщила, щось шепче, руки тремтять. Володя з переляку чкурнув. Перевірив сумку. Грошей виявилося не багато, усього 13 гривень,</w:t>
      </w:r>
      <w:r>
        <w:rPr>
          <w:color w:val="000000" w:themeColor="text1"/>
          <w:sz w:val="28"/>
          <w:szCs w:val="28"/>
          <w:lang w:val="uk-UA"/>
        </w:rPr>
        <w:t xml:space="preserve"> та ще й дрібни</w:t>
      </w:r>
      <w:r w:rsidRPr="00DF5405">
        <w:rPr>
          <w:color w:val="000000" w:themeColor="text1"/>
          <w:sz w:val="28"/>
          <w:szCs w:val="28"/>
          <w:lang w:val="uk-UA"/>
        </w:rPr>
        <w:t>ми.</w:t>
      </w:r>
    </w:p>
    <w:p w:rsidR="000D6816" w:rsidRPr="00DF5405" w:rsidRDefault="000D6816" w:rsidP="000D6816">
      <w:pPr>
        <w:shd w:val="clear" w:color="auto" w:fill="FFFFFF"/>
        <w:spacing w:line="183" w:lineRule="atLeast"/>
        <w:jc w:val="both"/>
        <w:rPr>
          <w:b/>
          <w:i/>
          <w:color w:val="000000" w:themeColor="text1"/>
          <w:sz w:val="28"/>
          <w:szCs w:val="28"/>
          <w:lang w:val="uk-UA"/>
        </w:rPr>
      </w:pPr>
      <w:r w:rsidRPr="00DF5405">
        <w:rPr>
          <w:b/>
          <w:i/>
          <w:color w:val="000000" w:themeColor="text1"/>
          <w:sz w:val="28"/>
          <w:szCs w:val="28"/>
          <w:lang w:val="uk-UA"/>
        </w:rPr>
        <w:t>Запитання.</w:t>
      </w:r>
    </w:p>
    <w:p w:rsidR="000D6816" w:rsidRPr="00DF5405" w:rsidRDefault="000D6816" w:rsidP="00ED2AF5">
      <w:pPr>
        <w:widowControl/>
        <w:numPr>
          <w:ilvl w:val="0"/>
          <w:numId w:val="50"/>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Який злочин мав місце у цій ситуації?</w:t>
      </w:r>
    </w:p>
    <w:p w:rsidR="000D6816" w:rsidRPr="00DF5405" w:rsidRDefault="000D6816" w:rsidP="00ED2AF5">
      <w:pPr>
        <w:widowControl/>
        <w:numPr>
          <w:ilvl w:val="0"/>
          <w:numId w:val="50"/>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Яка міра покарання передбачена за це Карним Кодексом?</w:t>
      </w:r>
    </w:p>
    <w:p w:rsidR="000D6816" w:rsidRPr="00DF5405" w:rsidRDefault="000D6816" w:rsidP="00ED2AF5">
      <w:pPr>
        <w:widowControl/>
        <w:numPr>
          <w:ilvl w:val="0"/>
          <w:numId w:val="50"/>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Яка стаття Карного Кодексу відповідає даному злочинові?</w:t>
      </w:r>
    </w:p>
    <w:p w:rsidR="000D6816" w:rsidRPr="00DF5405" w:rsidRDefault="000D6816" w:rsidP="00ED2AF5">
      <w:pPr>
        <w:widowControl/>
        <w:numPr>
          <w:ilvl w:val="0"/>
          <w:numId w:val="50"/>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Яку б міру покарання визначили ви Володимиру?</w:t>
      </w:r>
    </w:p>
    <w:p w:rsidR="000D6816" w:rsidRPr="00DF5405" w:rsidRDefault="000D6816" w:rsidP="00ED2AF5">
      <w:pPr>
        <w:widowControl/>
        <w:numPr>
          <w:ilvl w:val="0"/>
          <w:numId w:val="50"/>
        </w:numPr>
        <w:shd w:val="clear" w:color="auto" w:fill="FFFFFF"/>
        <w:autoSpaceDE/>
        <w:autoSpaceDN/>
        <w:adjustRightInd/>
        <w:spacing w:line="166" w:lineRule="atLeast"/>
        <w:ind w:left="745"/>
        <w:jc w:val="both"/>
        <w:rPr>
          <w:b/>
          <w:i/>
          <w:color w:val="000000" w:themeColor="text1"/>
          <w:sz w:val="28"/>
          <w:szCs w:val="28"/>
          <w:lang w:val="uk-UA"/>
        </w:rPr>
      </w:pPr>
      <w:r w:rsidRPr="00DF5405">
        <w:rPr>
          <w:b/>
          <w:i/>
          <w:color w:val="000000" w:themeColor="text1"/>
          <w:sz w:val="28"/>
          <w:szCs w:val="28"/>
          <w:lang w:val="uk-UA"/>
        </w:rPr>
        <w:t>Чому побачивши, що це не Оксана, Володимир не повернув сумку жінці? Як ви вважаєте?</w:t>
      </w:r>
    </w:p>
    <w:p w:rsidR="000D6816" w:rsidRPr="00DF5405" w:rsidRDefault="000D6816" w:rsidP="000D6816">
      <w:pPr>
        <w:shd w:val="clear" w:color="auto" w:fill="FFFFFF"/>
        <w:spacing w:line="183" w:lineRule="atLeast"/>
        <w:jc w:val="both"/>
        <w:rPr>
          <w:color w:val="000000" w:themeColor="text1"/>
          <w:sz w:val="28"/>
          <w:szCs w:val="28"/>
          <w:lang w:val="uk-UA"/>
        </w:rPr>
      </w:pPr>
      <w:r w:rsidRPr="00DF5405">
        <w:rPr>
          <w:b/>
          <w:color w:val="000000" w:themeColor="text1"/>
          <w:sz w:val="28"/>
          <w:szCs w:val="28"/>
          <w:lang w:val="uk-UA"/>
        </w:rPr>
        <w:t xml:space="preserve">6. Вправа </w:t>
      </w:r>
      <w:proofErr w:type="spellStart"/>
      <w:r w:rsidRPr="00DF5405">
        <w:rPr>
          <w:b/>
          <w:color w:val="000000" w:themeColor="text1"/>
          <w:sz w:val="28"/>
          <w:szCs w:val="28"/>
          <w:lang w:val="uk-UA"/>
        </w:rPr>
        <w:t>„Володій</w:t>
      </w:r>
      <w:proofErr w:type="spellEnd"/>
      <w:r w:rsidRPr="00DF5405">
        <w:rPr>
          <w:b/>
          <w:color w:val="000000" w:themeColor="text1"/>
          <w:sz w:val="28"/>
          <w:szCs w:val="28"/>
          <w:lang w:val="uk-UA"/>
        </w:rPr>
        <w:t xml:space="preserve"> </w:t>
      </w:r>
      <w:proofErr w:type="spellStart"/>
      <w:r w:rsidRPr="00DF5405">
        <w:rPr>
          <w:b/>
          <w:color w:val="000000" w:themeColor="text1"/>
          <w:sz w:val="28"/>
          <w:szCs w:val="28"/>
          <w:lang w:val="uk-UA"/>
        </w:rPr>
        <w:t>собою”</w:t>
      </w:r>
      <w:proofErr w:type="spellEnd"/>
      <w:r w:rsidRPr="00DF5405">
        <w:rPr>
          <w:color w:val="000000" w:themeColor="text1"/>
          <w:sz w:val="28"/>
          <w:szCs w:val="28"/>
          <w:lang w:val="uk-UA"/>
        </w:rPr>
        <w:t xml:space="preserve"> (5 хв.)</w:t>
      </w:r>
    </w:p>
    <w:p w:rsidR="000D6816" w:rsidRPr="00754E1C" w:rsidRDefault="000D6816" w:rsidP="000D6816">
      <w:pPr>
        <w:shd w:val="clear" w:color="auto" w:fill="FFFFFF"/>
        <w:spacing w:line="183" w:lineRule="atLeast"/>
        <w:jc w:val="both"/>
        <w:rPr>
          <w:i/>
          <w:color w:val="000000" w:themeColor="text1"/>
          <w:sz w:val="28"/>
          <w:szCs w:val="28"/>
          <w:lang w:val="uk-UA"/>
        </w:rPr>
      </w:pPr>
      <w:r w:rsidRPr="00754E1C">
        <w:rPr>
          <w:b/>
          <w:color w:val="000000" w:themeColor="text1"/>
          <w:sz w:val="28"/>
          <w:szCs w:val="28"/>
          <w:lang w:val="uk-UA"/>
        </w:rPr>
        <w:t>Мета:</w:t>
      </w:r>
      <w:r w:rsidRPr="00DF5405">
        <w:rPr>
          <w:color w:val="000000" w:themeColor="text1"/>
          <w:sz w:val="28"/>
          <w:szCs w:val="28"/>
          <w:lang w:val="uk-UA"/>
        </w:rPr>
        <w:t> </w:t>
      </w:r>
      <w:r w:rsidRPr="00754E1C">
        <w:rPr>
          <w:i/>
          <w:color w:val="000000" w:themeColor="text1"/>
          <w:sz w:val="28"/>
          <w:szCs w:val="28"/>
          <w:lang w:val="uk-UA"/>
        </w:rPr>
        <w:t>вміння контролювати свої емоції та володіти собою у будь-якій життєвій ситуації.</w:t>
      </w:r>
    </w:p>
    <w:p w:rsidR="000D6816" w:rsidRPr="00DF5405" w:rsidRDefault="000D6816" w:rsidP="000D6816">
      <w:pPr>
        <w:shd w:val="clear" w:color="auto" w:fill="FFFFFF"/>
        <w:spacing w:line="183" w:lineRule="atLeast"/>
        <w:jc w:val="both"/>
        <w:rPr>
          <w:color w:val="000000" w:themeColor="text1"/>
          <w:sz w:val="28"/>
          <w:szCs w:val="28"/>
          <w:lang w:val="uk-UA"/>
        </w:rPr>
      </w:pPr>
      <w:r w:rsidRPr="00754E1C">
        <w:rPr>
          <w:b/>
          <w:color w:val="000000" w:themeColor="text1"/>
          <w:sz w:val="28"/>
          <w:szCs w:val="28"/>
          <w:lang w:val="uk-UA"/>
        </w:rPr>
        <w:t>Обладнання:</w:t>
      </w:r>
      <w:r w:rsidRPr="00DF5405">
        <w:rPr>
          <w:color w:val="000000" w:themeColor="text1"/>
          <w:sz w:val="28"/>
          <w:szCs w:val="28"/>
          <w:lang w:val="uk-UA"/>
        </w:rPr>
        <w:t xml:space="preserve"> плакати з висловами, </w:t>
      </w:r>
      <w:proofErr w:type="spellStart"/>
      <w:r w:rsidRPr="00DF5405">
        <w:rPr>
          <w:color w:val="000000" w:themeColor="text1"/>
          <w:sz w:val="28"/>
          <w:szCs w:val="28"/>
          <w:lang w:val="uk-UA"/>
        </w:rPr>
        <w:t>фліпчарт</w:t>
      </w:r>
      <w:proofErr w:type="spellEnd"/>
      <w:r w:rsidRPr="00DF5405">
        <w:rPr>
          <w:color w:val="000000" w:themeColor="text1"/>
          <w:sz w:val="28"/>
          <w:szCs w:val="28"/>
          <w:lang w:val="uk-UA"/>
        </w:rPr>
        <w:t>, ватман, фломастери</w:t>
      </w:r>
    </w:p>
    <w:p w:rsidR="000D6816" w:rsidRPr="00754E1C" w:rsidRDefault="000D6816" w:rsidP="000D6816">
      <w:pPr>
        <w:shd w:val="clear" w:color="auto" w:fill="FFFFFF"/>
        <w:spacing w:line="183" w:lineRule="atLeast"/>
        <w:jc w:val="both"/>
        <w:rPr>
          <w:b/>
          <w:color w:val="000000" w:themeColor="text1"/>
          <w:sz w:val="28"/>
          <w:szCs w:val="28"/>
          <w:lang w:val="uk-UA"/>
        </w:rPr>
      </w:pPr>
      <w:r w:rsidRPr="00754E1C">
        <w:rPr>
          <w:b/>
          <w:color w:val="000000" w:themeColor="text1"/>
          <w:sz w:val="28"/>
          <w:szCs w:val="28"/>
          <w:lang w:val="uk-UA"/>
        </w:rPr>
        <w:t>Вислови:</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Велика воля — це не лише уміння чого-небудь побажати і досягти, а й уміння змусити себе відмовитись від чогось, коли це треба. (А.Макаренко.)</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Наша совість — це сад, а наша воля-це садівник. (Сенека.)</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Могутній дух рятує розслаблене тіло. (Гіппократ.)</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Щоб виправдатись у власних очах, ми часто переконуємо себе, що не можемо досягти мети; насправді ми не безсилі, а безвільні. (Ф.Ларошфуко.)</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Нещастя буває пробним каменем характерів. (О.Бальзак.)</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Розчарування  —  властивість слабких. Не довіряйте розчарованим-вони майже завжди безсилі. (Г.Флобер.)</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Мати тверду волю — не значить залишитися без серця. (</w:t>
      </w:r>
      <w:proofErr w:type="spellStart"/>
      <w:r w:rsidRPr="00DF5405">
        <w:rPr>
          <w:color w:val="000000" w:themeColor="text1"/>
          <w:sz w:val="28"/>
          <w:szCs w:val="28"/>
          <w:lang w:val="uk-UA"/>
        </w:rPr>
        <w:t>Сабіт</w:t>
      </w:r>
      <w:proofErr w:type="spellEnd"/>
      <w:r w:rsidRPr="00DF5405">
        <w:rPr>
          <w:color w:val="000000" w:themeColor="text1"/>
          <w:sz w:val="28"/>
          <w:szCs w:val="28"/>
          <w:lang w:val="uk-UA"/>
        </w:rPr>
        <w:t xml:space="preserve"> </w:t>
      </w:r>
      <w:proofErr w:type="spellStart"/>
      <w:r w:rsidRPr="00DF5405">
        <w:rPr>
          <w:color w:val="000000" w:themeColor="text1"/>
          <w:sz w:val="28"/>
          <w:szCs w:val="28"/>
          <w:lang w:val="uk-UA"/>
        </w:rPr>
        <w:t>Муканов</w:t>
      </w:r>
      <w:proofErr w:type="spellEnd"/>
      <w:r w:rsidRPr="00DF5405">
        <w:rPr>
          <w:color w:val="000000" w:themeColor="text1"/>
          <w:sz w:val="28"/>
          <w:szCs w:val="28"/>
          <w:lang w:val="uk-UA"/>
        </w:rPr>
        <w:t>.)</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Повчай себе сам, тоді ти навчишся чого-небудь у інших. (В.Гете.)</w:t>
      </w:r>
    </w:p>
    <w:p w:rsidR="000D6816" w:rsidRPr="00DF5405" w:rsidRDefault="000D6816" w:rsidP="000D6816">
      <w:pPr>
        <w:shd w:val="clear" w:color="auto" w:fill="FFFFFF"/>
        <w:spacing w:line="183" w:lineRule="atLeast"/>
        <w:jc w:val="both"/>
        <w:rPr>
          <w:color w:val="000000" w:themeColor="text1"/>
          <w:sz w:val="28"/>
          <w:szCs w:val="28"/>
          <w:lang w:val="uk-UA"/>
        </w:rPr>
      </w:pPr>
      <w:r>
        <w:rPr>
          <w:color w:val="000000" w:themeColor="text1"/>
          <w:sz w:val="28"/>
          <w:szCs w:val="28"/>
          <w:lang w:val="uk-UA"/>
        </w:rPr>
        <w:t>         </w:t>
      </w:r>
      <w:r>
        <w:rPr>
          <w:color w:val="000000" w:themeColor="text1"/>
          <w:sz w:val="28"/>
          <w:szCs w:val="28"/>
          <w:lang w:val="uk-UA"/>
        </w:rPr>
        <w:tab/>
      </w:r>
      <w:r w:rsidRPr="00DF5405">
        <w:rPr>
          <w:color w:val="000000" w:themeColor="text1"/>
          <w:sz w:val="28"/>
          <w:szCs w:val="28"/>
          <w:lang w:val="uk-UA"/>
        </w:rPr>
        <w:t xml:space="preserve">Шляхом </w:t>
      </w:r>
      <w:r w:rsidRPr="00341DD3">
        <w:rPr>
          <w:i/>
          <w:color w:val="000000" w:themeColor="text1"/>
          <w:sz w:val="28"/>
          <w:szCs w:val="28"/>
          <w:lang w:val="uk-UA"/>
        </w:rPr>
        <w:t>мозкового штурму</w:t>
      </w:r>
      <w:r w:rsidRPr="00DF5405">
        <w:rPr>
          <w:color w:val="000000" w:themeColor="text1"/>
          <w:sz w:val="28"/>
          <w:szCs w:val="28"/>
          <w:lang w:val="uk-UA"/>
        </w:rPr>
        <w:t xml:space="preserve"> учасники групи складають список вольових рис людини. Серед перелічених можуть бути: рішучість, самостійність, </w:t>
      </w:r>
      <w:proofErr w:type="spellStart"/>
      <w:r w:rsidRPr="00DF5405">
        <w:rPr>
          <w:color w:val="000000" w:themeColor="text1"/>
          <w:sz w:val="28"/>
          <w:szCs w:val="28"/>
          <w:lang w:val="uk-UA"/>
        </w:rPr>
        <w:t>самоволодіння</w:t>
      </w:r>
      <w:proofErr w:type="spellEnd"/>
      <w:r w:rsidRPr="00DF5405">
        <w:rPr>
          <w:color w:val="000000" w:themeColor="text1"/>
          <w:sz w:val="28"/>
          <w:szCs w:val="28"/>
          <w:lang w:val="uk-UA"/>
        </w:rPr>
        <w:t>, наполегливість, усвідомлення сенсу життя, непримиренність, цілеспрямованість тощо.</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 xml:space="preserve">Після того, як список складений, можна пригадати ситуації з </w:t>
      </w:r>
      <w:r>
        <w:rPr>
          <w:color w:val="000000" w:themeColor="text1"/>
          <w:sz w:val="28"/>
          <w:szCs w:val="28"/>
          <w:lang w:val="uk-UA"/>
        </w:rPr>
        <w:t>вправи 6:</w:t>
      </w:r>
    </w:p>
    <w:p w:rsidR="000D6816" w:rsidRPr="006E3E38" w:rsidRDefault="000D6816" w:rsidP="00ED2AF5">
      <w:pPr>
        <w:pStyle w:val="a9"/>
        <w:widowControl/>
        <w:numPr>
          <w:ilvl w:val="0"/>
          <w:numId w:val="51"/>
        </w:numPr>
        <w:shd w:val="clear" w:color="auto" w:fill="FFFFFF"/>
        <w:autoSpaceDE/>
        <w:autoSpaceDN/>
        <w:adjustRightInd/>
        <w:spacing w:line="183" w:lineRule="atLeast"/>
        <w:ind w:left="0" w:firstLine="675"/>
        <w:jc w:val="both"/>
        <w:rPr>
          <w:color w:val="000000" w:themeColor="text1"/>
          <w:sz w:val="28"/>
          <w:szCs w:val="28"/>
        </w:rPr>
      </w:pPr>
      <w:proofErr w:type="spellStart"/>
      <w:r w:rsidRPr="006E3E38">
        <w:rPr>
          <w:color w:val="000000" w:themeColor="text1"/>
          <w:sz w:val="28"/>
          <w:szCs w:val="28"/>
        </w:rPr>
        <w:t>Пригадаймо</w:t>
      </w:r>
      <w:proofErr w:type="spellEnd"/>
      <w:r w:rsidRPr="006E3E38">
        <w:rPr>
          <w:color w:val="000000" w:themeColor="text1"/>
          <w:sz w:val="28"/>
          <w:szCs w:val="28"/>
        </w:rPr>
        <w:t xml:space="preserve"> </w:t>
      </w:r>
      <w:proofErr w:type="spellStart"/>
      <w:r w:rsidRPr="006E3E38">
        <w:rPr>
          <w:color w:val="000000" w:themeColor="text1"/>
          <w:sz w:val="28"/>
          <w:szCs w:val="28"/>
        </w:rPr>
        <w:t>ситуації</w:t>
      </w:r>
      <w:proofErr w:type="spellEnd"/>
      <w:r w:rsidRPr="006E3E38">
        <w:rPr>
          <w:color w:val="000000" w:themeColor="text1"/>
          <w:sz w:val="28"/>
          <w:szCs w:val="28"/>
        </w:rPr>
        <w:t xml:space="preserve">, </w:t>
      </w:r>
      <w:proofErr w:type="spellStart"/>
      <w:r w:rsidRPr="006E3E38">
        <w:rPr>
          <w:color w:val="000000" w:themeColor="text1"/>
          <w:sz w:val="28"/>
          <w:szCs w:val="28"/>
        </w:rPr>
        <w:t>які</w:t>
      </w:r>
      <w:proofErr w:type="spellEnd"/>
      <w:r w:rsidRPr="006E3E38">
        <w:rPr>
          <w:color w:val="000000" w:themeColor="text1"/>
          <w:sz w:val="28"/>
          <w:szCs w:val="28"/>
        </w:rPr>
        <w:t xml:space="preserve"> ми </w:t>
      </w:r>
      <w:proofErr w:type="spellStart"/>
      <w:r w:rsidRPr="006E3E38">
        <w:rPr>
          <w:color w:val="000000" w:themeColor="text1"/>
          <w:sz w:val="28"/>
          <w:szCs w:val="28"/>
        </w:rPr>
        <w:t>розглядали</w:t>
      </w:r>
      <w:proofErr w:type="spellEnd"/>
      <w:r w:rsidRPr="006E3E38">
        <w:rPr>
          <w:color w:val="000000" w:themeColor="text1"/>
          <w:sz w:val="28"/>
          <w:szCs w:val="28"/>
        </w:rPr>
        <w:t xml:space="preserve"> перед </w:t>
      </w:r>
      <w:proofErr w:type="spellStart"/>
      <w:r w:rsidRPr="006E3E38">
        <w:rPr>
          <w:color w:val="000000" w:themeColor="text1"/>
          <w:sz w:val="28"/>
          <w:szCs w:val="28"/>
        </w:rPr>
        <w:t>цим</w:t>
      </w:r>
      <w:proofErr w:type="spellEnd"/>
      <w:r w:rsidRPr="006E3E38">
        <w:rPr>
          <w:color w:val="000000" w:themeColor="text1"/>
          <w:sz w:val="28"/>
          <w:szCs w:val="28"/>
        </w:rPr>
        <w:t xml:space="preserve">. А яка риса характеру </w:t>
      </w:r>
      <w:proofErr w:type="spellStart"/>
      <w:r w:rsidRPr="006E3E38">
        <w:rPr>
          <w:color w:val="000000" w:themeColor="text1"/>
          <w:sz w:val="28"/>
          <w:szCs w:val="28"/>
        </w:rPr>
        <w:t>домінує</w:t>
      </w:r>
      <w:proofErr w:type="spellEnd"/>
      <w:r w:rsidRPr="006E3E38">
        <w:rPr>
          <w:color w:val="000000" w:themeColor="text1"/>
          <w:sz w:val="28"/>
          <w:szCs w:val="28"/>
        </w:rPr>
        <w:t xml:space="preserve"> у героя </w:t>
      </w:r>
      <w:proofErr w:type="spellStart"/>
      <w:r w:rsidRPr="006E3E38">
        <w:rPr>
          <w:color w:val="000000" w:themeColor="text1"/>
          <w:sz w:val="28"/>
          <w:szCs w:val="28"/>
        </w:rPr>
        <w:t>кожної</w:t>
      </w:r>
      <w:proofErr w:type="spellEnd"/>
      <w:r w:rsidRPr="006E3E38">
        <w:rPr>
          <w:color w:val="000000" w:themeColor="text1"/>
          <w:sz w:val="28"/>
          <w:szCs w:val="28"/>
        </w:rPr>
        <w:t xml:space="preserve"> </w:t>
      </w:r>
      <w:proofErr w:type="spellStart"/>
      <w:r w:rsidRPr="006E3E38">
        <w:rPr>
          <w:color w:val="000000" w:themeColor="text1"/>
          <w:sz w:val="28"/>
          <w:szCs w:val="28"/>
        </w:rPr>
        <w:t>конкретної</w:t>
      </w:r>
      <w:proofErr w:type="spellEnd"/>
      <w:r w:rsidRPr="006E3E38">
        <w:rPr>
          <w:color w:val="000000" w:themeColor="text1"/>
          <w:sz w:val="28"/>
          <w:szCs w:val="28"/>
        </w:rPr>
        <w:t xml:space="preserve"> </w:t>
      </w:r>
      <w:proofErr w:type="spellStart"/>
      <w:r w:rsidRPr="006E3E38">
        <w:rPr>
          <w:color w:val="000000" w:themeColor="text1"/>
          <w:sz w:val="28"/>
          <w:szCs w:val="28"/>
        </w:rPr>
        <w:t>ситуації</w:t>
      </w:r>
      <w:proofErr w:type="spellEnd"/>
      <w:r w:rsidRPr="006E3E38">
        <w:rPr>
          <w:color w:val="000000" w:themeColor="text1"/>
          <w:sz w:val="28"/>
          <w:szCs w:val="28"/>
        </w:rPr>
        <w:t>?</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 xml:space="preserve">— А це позитивна чи негативна риса характеру домінує у героя </w:t>
      </w:r>
      <w:r w:rsidRPr="00DF5405">
        <w:rPr>
          <w:color w:val="000000" w:themeColor="text1"/>
          <w:sz w:val="28"/>
          <w:szCs w:val="28"/>
          <w:lang w:val="uk-UA"/>
        </w:rPr>
        <w:lastRenderedPageBreak/>
        <w:t>ситуації? А чому?</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sidRPr="00DF5405">
        <w:rPr>
          <w:color w:val="000000" w:themeColor="text1"/>
          <w:sz w:val="28"/>
          <w:szCs w:val="28"/>
          <w:lang w:val="uk-UA"/>
        </w:rPr>
        <w:t>— А тепер, нехай кожен з вас обере три риси, які притаманні для нього найбільше.</w:t>
      </w:r>
    </w:p>
    <w:p w:rsidR="000D6816" w:rsidRPr="00DF5405" w:rsidRDefault="000D6816" w:rsidP="000D6816">
      <w:pPr>
        <w:shd w:val="clear" w:color="auto" w:fill="FFFFFF"/>
        <w:spacing w:line="183" w:lineRule="atLeast"/>
        <w:ind w:firstLine="708"/>
        <w:jc w:val="both"/>
        <w:rPr>
          <w:color w:val="000000" w:themeColor="text1"/>
          <w:sz w:val="28"/>
          <w:szCs w:val="28"/>
          <w:lang w:val="uk-UA"/>
        </w:rPr>
      </w:pPr>
      <w:r>
        <w:rPr>
          <w:noProof/>
          <w:color w:val="000000" w:themeColor="text1"/>
          <w:sz w:val="28"/>
          <w:szCs w:val="28"/>
          <w:lang w:val="uk-UA" w:eastAsia="uk-UA"/>
        </w:rPr>
        <w:drawing>
          <wp:anchor distT="0" distB="0" distL="114300" distR="114300" simplePos="0" relativeHeight="251684864" behindDoc="1" locked="0" layoutInCell="1" allowOverlap="1">
            <wp:simplePos x="0" y="0"/>
            <wp:positionH relativeFrom="column">
              <wp:posOffset>15240</wp:posOffset>
            </wp:positionH>
            <wp:positionV relativeFrom="paragraph">
              <wp:posOffset>735965</wp:posOffset>
            </wp:positionV>
            <wp:extent cx="3067050" cy="2552700"/>
            <wp:effectExtent l="19050" t="0" r="0" b="0"/>
            <wp:wrapTight wrapText="bothSides">
              <wp:wrapPolygon edited="0">
                <wp:start x="-134" y="0"/>
                <wp:lineTo x="-134" y="21439"/>
                <wp:lineTo x="21600" y="21439"/>
                <wp:lineTo x="21600" y="0"/>
                <wp:lineTo x="-134" y="0"/>
              </wp:wrapPolygon>
            </wp:wrapTight>
            <wp:docPr id="8" name="Рисунок 4" descr="G:\міра\IMG_20171012_10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іра\IMG_20171012_101242.jpg"/>
                    <pic:cNvPicPr>
                      <a:picLocks noChangeAspect="1" noChangeArrowheads="1"/>
                    </pic:cNvPicPr>
                  </pic:nvPicPr>
                  <pic:blipFill>
                    <a:blip r:embed="rId33" cstate="print"/>
                    <a:srcRect/>
                    <a:stretch>
                      <a:fillRect/>
                    </a:stretch>
                  </pic:blipFill>
                  <pic:spPr bwMode="auto">
                    <a:xfrm>
                      <a:off x="0" y="0"/>
                      <a:ext cx="3067050" cy="2552700"/>
                    </a:xfrm>
                    <a:prstGeom prst="rect">
                      <a:avLst/>
                    </a:prstGeom>
                    <a:noFill/>
                    <a:ln w="9525">
                      <a:noFill/>
                      <a:miter lim="800000"/>
                      <a:headEnd/>
                      <a:tailEnd/>
                    </a:ln>
                  </pic:spPr>
                </pic:pic>
              </a:graphicData>
            </a:graphic>
          </wp:anchor>
        </w:drawing>
      </w:r>
      <w:r w:rsidRPr="00DF5405">
        <w:rPr>
          <w:color w:val="000000" w:themeColor="text1"/>
          <w:sz w:val="28"/>
          <w:szCs w:val="28"/>
          <w:lang w:val="uk-UA"/>
        </w:rPr>
        <w:t xml:space="preserve">Коментуючи свій вибір, учасники зазначають обрані риси у записаному на </w:t>
      </w:r>
      <w:proofErr w:type="spellStart"/>
      <w:r w:rsidRPr="00DF5405">
        <w:rPr>
          <w:color w:val="000000" w:themeColor="text1"/>
          <w:sz w:val="28"/>
          <w:szCs w:val="28"/>
          <w:lang w:val="uk-UA"/>
        </w:rPr>
        <w:t>фліпчарті</w:t>
      </w:r>
      <w:proofErr w:type="spellEnd"/>
      <w:r w:rsidRPr="00DF5405">
        <w:rPr>
          <w:color w:val="000000" w:themeColor="text1"/>
          <w:sz w:val="28"/>
          <w:szCs w:val="28"/>
          <w:lang w:val="uk-UA"/>
        </w:rPr>
        <w:t xml:space="preserve"> списку. Насамкінець, виділені риси </w:t>
      </w:r>
      <w:proofErr w:type="spellStart"/>
      <w:r w:rsidRPr="00DF5405">
        <w:rPr>
          <w:color w:val="000000" w:themeColor="text1"/>
          <w:sz w:val="28"/>
          <w:szCs w:val="28"/>
          <w:lang w:val="uk-UA"/>
        </w:rPr>
        <w:t>ранжуються</w:t>
      </w:r>
      <w:proofErr w:type="spellEnd"/>
      <w:r w:rsidRPr="00DF5405">
        <w:rPr>
          <w:color w:val="000000" w:themeColor="text1"/>
          <w:sz w:val="28"/>
          <w:szCs w:val="28"/>
          <w:lang w:val="uk-UA"/>
        </w:rPr>
        <w:t xml:space="preserve"> і встановлюється провідна риса, притаманна переважній кількості учасників.</w:t>
      </w:r>
    </w:p>
    <w:p w:rsidR="000D6816" w:rsidRDefault="000D6816" w:rsidP="000D6816">
      <w:pPr>
        <w:shd w:val="clear" w:color="auto" w:fill="FFFFFF"/>
        <w:spacing w:line="183" w:lineRule="atLeast"/>
        <w:jc w:val="both"/>
        <w:rPr>
          <w:b/>
          <w:color w:val="000000" w:themeColor="text1"/>
          <w:sz w:val="28"/>
          <w:szCs w:val="28"/>
          <w:lang w:val="uk-UA"/>
        </w:rPr>
      </w:pPr>
      <w:r w:rsidRPr="00DF5405">
        <w:rPr>
          <w:b/>
          <w:color w:val="000000" w:themeColor="text1"/>
          <w:sz w:val="28"/>
          <w:szCs w:val="28"/>
          <w:lang w:val="uk-UA"/>
        </w:rPr>
        <w:t>Рефлексія      </w:t>
      </w:r>
    </w:p>
    <w:p w:rsidR="000D6816" w:rsidRPr="00AB6E27" w:rsidRDefault="000D6816" w:rsidP="000D6816">
      <w:pPr>
        <w:shd w:val="clear" w:color="auto" w:fill="FFFFFF"/>
        <w:spacing w:line="183" w:lineRule="atLeast"/>
        <w:ind w:firstLine="708"/>
        <w:jc w:val="both"/>
        <w:rPr>
          <w:b/>
          <w:color w:val="000000" w:themeColor="text1"/>
          <w:sz w:val="28"/>
          <w:szCs w:val="28"/>
          <w:lang w:val="uk-UA"/>
        </w:rPr>
      </w:pPr>
      <w:r w:rsidRPr="00DF5405">
        <w:rPr>
          <w:color w:val="000000" w:themeColor="text1"/>
          <w:sz w:val="28"/>
          <w:szCs w:val="28"/>
          <w:lang w:val="uk-UA"/>
        </w:rPr>
        <w:t>Після закінчення роботи кожен учасник упевнено промовляє фразу</w:t>
      </w:r>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sidRPr="00DF5405">
        <w:rPr>
          <w:color w:val="000000" w:themeColor="text1"/>
          <w:sz w:val="28"/>
          <w:szCs w:val="28"/>
          <w:lang w:val="uk-UA"/>
        </w:rPr>
        <w:t>”Я володію собою, тому що я ... . І це ... (позитивна/негативна) </w:t>
      </w:r>
      <w:proofErr w:type="spellStart"/>
      <w:r w:rsidRPr="00DF5405">
        <w:rPr>
          <w:color w:val="000000" w:themeColor="text1"/>
          <w:sz w:val="28"/>
          <w:szCs w:val="28"/>
          <w:lang w:val="uk-UA"/>
        </w:rPr>
        <w:t>риса”</w:t>
      </w:r>
      <w:proofErr w:type="spellEnd"/>
      <w:r w:rsidRPr="00DF5405">
        <w:rPr>
          <w:color w:val="000000" w:themeColor="text1"/>
          <w:sz w:val="28"/>
          <w:szCs w:val="28"/>
          <w:lang w:val="uk-UA"/>
        </w:rPr>
        <w:t>, додаючи свій варіант закінчення.</w:t>
      </w:r>
    </w:p>
    <w:p w:rsidR="000D6816" w:rsidRPr="00DF5405" w:rsidRDefault="000D6816" w:rsidP="000D6816">
      <w:pPr>
        <w:shd w:val="clear" w:color="auto" w:fill="FFFFFF"/>
        <w:spacing w:line="183" w:lineRule="atLeast"/>
        <w:jc w:val="both"/>
        <w:rPr>
          <w:color w:val="000000" w:themeColor="text1"/>
          <w:sz w:val="28"/>
          <w:szCs w:val="28"/>
          <w:lang w:val="uk-UA"/>
        </w:rPr>
      </w:pPr>
      <w:r w:rsidRPr="00AB6E27">
        <w:rPr>
          <w:b/>
          <w:color w:val="000000" w:themeColor="text1"/>
          <w:sz w:val="28"/>
          <w:szCs w:val="28"/>
          <w:lang w:val="uk-UA"/>
        </w:rPr>
        <w:t xml:space="preserve">7. Вправа </w:t>
      </w:r>
      <w:proofErr w:type="spellStart"/>
      <w:r w:rsidRPr="00AB6E27">
        <w:rPr>
          <w:b/>
          <w:color w:val="000000" w:themeColor="text1"/>
          <w:sz w:val="28"/>
          <w:szCs w:val="28"/>
          <w:lang w:val="uk-UA"/>
        </w:rPr>
        <w:t>„Каталог</w:t>
      </w:r>
      <w:proofErr w:type="spellEnd"/>
      <w:r w:rsidRPr="00AB6E27">
        <w:rPr>
          <w:b/>
          <w:color w:val="000000" w:themeColor="text1"/>
          <w:sz w:val="28"/>
          <w:szCs w:val="28"/>
          <w:lang w:val="uk-UA"/>
        </w:rPr>
        <w:t xml:space="preserve"> </w:t>
      </w:r>
      <w:proofErr w:type="spellStart"/>
      <w:r w:rsidRPr="00AB6E27">
        <w:rPr>
          <w:b/>
          <w:color w:val="000000" w:themeColor="text1"/>
          <w:sz w:val="28"/>
          <w:szCs w:val="28"/>
          <w:lang w:val="uk-UA"/>
        </w:rPr>
        <w:t>понять”</w:t>
      </w:r>
      <w:proofErr w:type="spellEnd"/>
      <w:r>
        <w:rPr>
          <w:color w:val="000000" w:themeColor="text1"/>
          <w:sz w:val="28"/>
          <w:szCs w:val="28"/>
          <w:lang w:val="uk-UA"/>
        </w:rPr>
        <w:t xml:space="preserve"> (5 </w:t>
      </w:r>
      <w:proofErr w:type="spellStart"/>
      <w:r>
        <w:rPr>
          <w:color w:val="000000" w:themeColor="text1"/>
          <w:sz w:val="28"/>
          <w:szCs w:val="28"/>
          <w:lang w:val="uk-UA"/>
        </w:rPr>
        <w:t>хв</w:t>
      </w:r>
      <w:proofErr w:type="spellEnd"/>
      <w:r w:rsidRPr="00DF5405">
        <w:rPr>
          <w:color w:val="000000" w:themeColor="text1"/>
          <w:sz w:val="28"/>
          <w:szCs w:val="28"/>
          <w:lang w:val="uk-UA"/>
        </w:rPr>
        <w:t>)</w:t>
      </w:r>
      <w:r>
        <w:rPr>
          <w:color w:val="000000" w:themeColor="text1"/>
          <w:sz w:val="28"/>
          <w:szCs w:val="28"/>
          <w:lang w:val="uk-UA"/>
        </w:rPr>
        <w:t>.</w:t>
      </w:r>
    </w:p>
    <w:p w:rsidR="000D6816" w:rsidRPr="00DF5405" w:rsidRDefault="000D6816" w:rsidP="000D6816">
      <w:pPr>
        <w:shd w:val="clear" w:color="auto" w:fill="FFFFFF"/>
        <w:spacing w:line="183" w:lineRule="atLeast"/>
        <w:jc w:val="both"/>
        <w:rPr>
          <w:color w:val="000000" w:themeColor="text1"/>
          <w:sz w:val="28"/>
          <w:szCs w:val="28"/>
          <w:lang w:val="uk-UA"/>
        </w:rPr>
      </w:pPr>
      <w:r w:rsidRPr="00222127">
        <w:rPr>
          <w:b/>
          <w:color w:val="000000" w:themeColor="text1"/>
          <w:sz w:val="28"/>
          <w:szCs w:val="28"/>
          <w:lang w:val="uk-UA"/>
        </w:rPr>
        <w:t>Мета:</w:t>
      </w:r>
      <w:r>
        <w:rPr>
          <w:color w:val="000000" w:themeColor="text1"/>
          <w:sz w:val="28"/>
          <w:szCs w:val="28"/>
          <w:lang w:val="uk-UA"/>
        </w:rPr>
        <w:t xml:space="preserve"> </w:t>
      </w:r>
      <w:r w:rsidRPr="00222127">
        <w:rPr>
          <w:i/>
          <w:color w:val="000000" w:themeColor="text1"/>
          <w:sz w:val="28"/>
          <w:szCs w:val="28"/>
          <w:lang w:val="uk-UA"/>
        </w:rPr>
        <w:t>інформація, що запам’яталася учасникам під час тренінгу</w:t>
      </w:r>
      <w:r>
        <w:rPr>
          <w:i/>
          <w:color w:val="000000" w:themeColor="text1"/>
          <w:sz w:val="28"/>
          <w:szCs w:val="28"/>
          <w:lang w:val="uk-UA"/>
        </w:rPr>
        <w:t>.</w:t>
      </w:r>
    </w:p>
    <w:p w:rsidR="00914A23" w:rsidRDefault="00914A23" w:rsidP="000D6816">
      <w:pPr>
        <w:shd w:val="clear" w:color="auto" w:fill="FFFFFF"/>
        <w:spacing w:line="183" w:lineRule="atLeast"/>
        <w:jc w:val="both"/>
        <w:rPr>
          <w:b/>
          <w:color w:val="000000" w:themeColor="text1"/>
          <w:sz w:val="28"/>
          <w:szCs w:val="28"/>
          <w:lang w:val="uk-UA"/>
        </w:rPr>
      </w:pPr>
    </w:p>
    <w:p w:rsidR="000D6816" w:rsidRDefault="000D6816" w:rsidP="000D6816">
      <w:pPr>
        <w:shd w:val="clear" w:color="auto" w:fill="FFFFFF"/>
        <w:spacing w:line="183" w:lineRule="atLeast"/>
        <w:jc w:val="both"/>
        <w:rPr>
          <w:color w:val="000000" w:themeColor="text1"/>
          <w:sz w:val="28"/>
          <w:szCs w:val="28"/>
          <w:lang w:val="uk-UA"/>
        </w:rPr>
      </w:pPr>
      <w:r w:rsidRPr="00222127">
        <w:rPr>
          <w:b/>
          <w:color w:val="000000" w:themeColor="text1"/>
          <w:sz w:val="28"/>
          <w:szCs w:val="28"/>
          <w:lang w:val="uk-UA"/>
        </w:rPr>
        <w:t>Хід виконання</w:t>
      </w:r>
      <w:r w:rsidR="00776F03">
        <w:rPr>
          <w:color w:val="000000" w:themeColor="text1"/>
          <w:sz w:val="28"/>
          <w:szCs w:val="28"/>
          <w:lang w:val="uk-UA"/>
        </w:rPr>
        <w:t xml:space="preserve">: </w:t>
      </w:r>
      <w:r>
        <w:rPr>
          <w:color w:val="000000" w:themeColor="text1"/>
          <w:sz w:val="28"/>
          <w:szCs w:val="28"/>
          <w:lang w:val="uk-UA"/>
        </w:rPr>
        <w:t>учасники розповідають</w:t>
      </w:r>
      <w:r w:rsidRPr="00DF5405">
        <w:rPr>
          <w:color w:val="000000" w:themeColor="text1"/>
          <w:sz w:val="28"/>
          <w:szCs w:val="28"/>
          <w:lang w:val="uk-UA"/>
        </w:rPr>
        <w:t xml:space="preserve"> </w:t>
      </w:r>
      <w:proofErr w:type="spellStart"/>
      <w:r w:rsidRPr="00DF5405">
        <w:rPr>
          <w:color w:val="000000" w:themeColor="text1"/>
          <w:sz w:val="28"/>
          <w:szCs w:val="28"/>
          <w:lang w:val="uk-UA"/>
        </w:rPr>
        <w:t>„Сьогодні</w:t>
      </w:r>
      <w:proofErr w:type="spellEnd"/>
      <w:r w:rsidRPr="00DF5405">
        <w:rPr>
          <w:color w:val="000000" w:themeColor="text1"/>
          <w:sz w:val="28"/>
          <w:szCs w:val="28"/>
          <w:lang w:val="uk-UA"/>
        </w:rPr>
        <w:t xml:space="preserve"> нам вдалося...” за/проти годинникової стрілки. Та якщо справдилися ваші </w:t>
      </w:r>
      <w:r>
        <w:rPr>
          <w:color w:val="000000" w:themeColor="text1"/>
          <w:sz w:val="28"/>
          <w:szCs w:val="28"/>
          <w:lang w:val="uk-UA"/>
        </w:rPr>
        <w:t>очікування забирає свою піщинку.</w:t>
      </w:r>
    </w:p>
    <w:p w:rsidR="00DD3725" w:rsidRDefault="00DD3725" w:rsidP="00DD3725">
      <w:pPr>
        <w:shd w:val="clear" w:color="auto" w:fill="FFFFFF"/>
        <w:rPr>
          <w:color w:val="333333"/>
          <w:sz w:val="28"/>
          <w:szCs w:val="28"/>
          <w:lang w:val="uk-UA"/>
        </w:rPr>
      </w:pPr>
    </w:p>
    <w:p w:rsidR="00E16930" w:rsidRDefault="00E16930" w:rsidP="009E4ED9">
      <w:pPr>
        <w:jc w:val="both"/>
        <w:rPr>
          <w:rFonts w:ascii="Times New Roman CYR" w:hAnsi="Times New Roman CYR" w:cs="Times New Roman CYR"/>
          <w:sz w:val="28"/>
          <w:szCs w:val="28"/>
          <w:lang w:val="uk-UA"/>
        </w:rPr>
      </w:pPr>
    </w:p>
    <w:p w:rsidR="00E16930" w:rsidRDefault="00E16930"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14A23" w:rsidRDefault="00914A23" w:rsidP="009E4ED9">
      <w:pPr>
        <w:jc w:val="both"/>
        <w:rPr>
          <w:rFonts w:ascii="Times New Roman CYR" w:hAnsi="Times New Roman CYR" w:cs="Times New Roman CYR"/>
          <w:sz w:val="28"/>
          <w:szCs w:val="28"/>
          <w:lang w:val="uk-UA"/>
        </w:rPr>
      </w:pPr>
    </w:p>
    <w:p w:rsidR="009E4ED9" w:rsidRPr="00D94956" w:rsidRDefault="009E4ED9" w:rsidP="00914A23">
      <w:pPr>
        <w:ind w:left="3540" w:firstLine="708"/>
        <w:jc w:val="both"/>
        <w:rPr>
          <w:b/>
          <w:sz w:val="28"/>
          <w:szCs w:val="28"/>
          <w:lang w:val="uk-UA"/>
        </w:rPr>
      </w:pPr>
      <w:proofErr w:type="spellStart"/>
      <w:r w:rsidRPr="00D94956">
        <w:rPr>
          <w:b/>
          <w:sz w:val="28"/>
          <w:szCs w:val="28"/>
          <w:lang w:val="uk-UA"/>
        </w:rPr>
        <w:lastRenderedPageBreak/>
        <w:t>Бікус</w:t>
      </w:r>
      <w:proofErr w:type="spellEnd"/>
      <w:r w:rsidRPr="00D94956">
        <w:rPr>
          <w:b/>
          <w:sz w:val="28"/>
          <w:szCs w:val="28"/>
          <w:lang w:val="uk-UA"/>
        </w:rPr>
        <w:t xml:space="preserve"> Анелія Володимирівна</w:t>
      </w:r>
      <w:r>
        <w:rPr>
          <w:noProof/>
          <w:lang w:val="uk-UA" w:eastAsia="uk-UA"/>
        </w:rPr>
        <w:drawing>
          <wp:anchor distT="0" distB="0" distL="114300" distR="114300" simplePos="0" relativeHeight="251689984" behindDoc="0" locked="0" layoutInCell="1" allowOverlap="1">
            <wp:simplePos x="0" y="0"/>
            <wp:positionH relativeFrom="column">
              <wp:posOffset>0</wp:posOffset>
            </wp:positionH>
            <wp:positionV relativeFrom="paragraph">
              <wp:posOffset>76835</wp:posOffset>
            </wp:positionV>
            <wp:extent cx="2409825" cy="3133725"/>
            <wp:effectExtent l="19050" t="0" r="9525" b="0"/>
            <wp:wrapSquare wrapText="right"/>
            <wp:docPr id="26" name="Рисунок 1" descr="mLp3mYw_J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Lp3mYw_JXE"/>
                    <pic:cNvPicPr>
                      <a:picLocks noChangeAspect="1" noChangeArrowheads="1"/>
                    </pic:cNvPicPr>
                  </pic:nvPicPr>
                  <pic:blipFill>
                    <a:blip r:embed="rId34" cstate="print"/>
                    <a:srcRect/>
                    <a:stretch>
                      <a:fillRect/>
                    </a:stretch>
                  </pic:blipFill>
                  <pic:spPr bwMode="auto">
                    <a:xfrm>
                      <a:off x="0" y="0"/>
                      <a:ext cx="2409825" cy="3133725"/>
                    </a:xfrm>
                    <a:prstGeom prst="rect">
                      <a:avLst/>
                    </a:prstGeom>
                    <a:noFill/>
                    <a:ln w="9525">
                      <a:noFill/>
                      <a:miter lim="800000"/>
                      <a:headEnd/>
                      <a:tailEnd/>
                    </a:ln>
                  </pic:spPr>
                </pic:pic>
              </a:graphicData>
            </a:graphic>
          </wp:anchor>
        </w:drawing>
      </w:r>
    </w:p>
    <w:p w:rsidR="009E4ED9" w:rsidRPr="00D94956" w:rsidRDefault="009E4ED9" w:rsidP="009E4ED9">
      <w:pPr>
        <w:jc w:val="both"/>
        <w:rPr>
          <w:b/>
          <w:sz w:val="28"/>
          <w:szCs w:val="28"/>
        </w:rPr>
      </w:pPr>
      <w:r w:rsidRPr="00D94956">
        <w:rPr>
          <w:b/>
          <w:bCs/>
          <w:iCs/>
          <w:sz w:val="28"/>
          <w:szCs w:val="28"/>
          <w:lang w:val="uk-UA"/>
        </w:rPr>
        <w:t>Практичний психолог</w:t>
      </w:r>
    </w:p>
    <w:p w:rsidR="009E4ED9" w:rsidRPr="006E5354" w:rsidRDefault="006E5354" w:rsidP="009E4ED9">
      <w:pPr>
        <w:jc w:val="both"/>
        <w:rPr>
          <w:b/>
          <w:sz w:val="28"/>
          <w:szCs w:val="28"/>
        </w:rPr>
      </w:pPr>
      <w:r>
        <w:rPr>
          <w:b/>
          <w:bCs/>
          <w:iCs/>
          <w:sz w:val="28"/>
          <w:szCs w:val="28"/>
          <w:lang w:val="uk-UA"/>
        </w:rPr>
        <w:t>Державного професійно-технічного навчального закладу</w:t>
      </w:r>
      <w:r w:rsidR="009E4ED9" w:rsidRPr="00D94956">
        <w:rPr>
          <w:b/>
          <w:bCs/>
          <w:iCs/>
          <w:sz w:val="28"/>
          <w:szCs w:val="28"/>
          <w:lang w:val="uk-UA"/>
        </w:rPr>
        <w:t xml:space="preserve"> </w:t>
      </w:r>
      <w:r>
        <w:rPr>
          <w:b/>
          <w:bCs/>
          <w:iCs/>
          <w:sz w:val="28"/>
          <w:szCs w:val="28"/>
          <w:lang w:val="uk-UA"/>
        </w:rPr>
        <w:t>«</w:t>
      </w:r>
      <w:proofErr w:type="spellStart"/>
      <w:r w:rsidR="009E4ED9" w:rsidRPr="00D94956">
        <w:rPr>
          <w:b/>
          <w:bCs/>
          <w:iCs/>
          <w:sz w:val="28"/>
          <w:szCs w:val="28"/>
          <w:lang w:val="uk-UA"/>
        </w:rPr>
        <w:t>Сарненський</w:t>
      </w:r>
      <w:proofErr w:type="spellEnd"/>
      <w:r w:rsidR="009E4ED9" w:rsidRPr="00D94956">
        <w:rPr>
          <w:b/>
          <w:bCs/>
          <w:iCs/>
          <w:sz w:val="28"/>
          <w:szCs w:val="28"/>
          <w:lang w:val="uk-UA"/>
        </w:rPr>
        <w:t xml:space="preserve"> професійний</w:t>
      </w:r>
      <w:r>
        <w:rPr>
          <w:b/>
          <w:sz w:val="28"/>
          <w:szCs w:val="28"/>
          <w:lang w:val="uk-UA"/>
        </w:rPr>
        <w:t xml:space="preserve"> </w:t>
      </w:r>
      <w:r>
        <w:rPr>
          <w:b/>
          <w:bCs/>
          <w:iCs/>
          <w:sz w:val="28"/>
          <w:szCs w:val="28"/>
          <w:lang w:val="uk-UA"/>
        </w:rPr>
        <w:t>аграрний ліцей»</w:t>
      </w:r>
    </w:p>
    <w:p w:rsidR="009E4ED9" w:rsidRPr="00D94956" w:rsidRDefault="009E4ED9" w:rsidP="009E4ED9">
      <w:pPr>
        <w:jc w:val="both"/>
        <w:rPr>
          <w:sz w:val="28"/>
          <w:szCs w:val="28"/>
          <w:lang w:val="uk-UA"/>
        </w:rPr>
      </w:pPr>
    </w:p>
    <w:p w:rsidR="009E4ED9" w:rsidRPr="00D94956" w:rsidRDefault="009E4ED9" w:rsidP="009E4ED9">
      <w:pPr>
        <w:jc w:val="both"/>
        <w:rPr>
          <w:sz w:val="28"/>
          <w:szCs w:val="28"/>
          <w:lang w:val="uk-UA"/>
        </w:rPr>
      </w:pPr>
      <w:r w:rsidRPr="00681A77">
        <w:rPr>
          <w:b/>
          <w:sz w:val="28"/>
          <w:szCs w:val="28"/>
          <w:lang w:val="uk-UA"/>
        </w:rPr>
        <w:t>Освіта:</w:t>
      </w:r>
      <w:r>
        <w:rPr>
          <w:sz w:val="28"/>
          <w:szCs w:val="28"/>
          <w:lang w:val="uk-UA"/>
        </w:rPr>
        <w:t xml:space="preserve"> </w:t>
      </w:r>
      <w:r w:rsidRPr="00D94956">
        <w:rPr>
          <w:sz w:val="28"/>
          <w:szCs w:val="28"/>
          <w:lang w:val="uk-UA"/>
        </w:rPr>
        <w:t>вища, Рівненський державний гуманітарний університет, 2007 р.</w:t>
      </w:r>
    </w:p>
    <w:p w:rsidR="009E4ED9" w:rsidRPr="00D94956" w:rsidRDefault="009E4ED9" w:rsidP="009E4ED9">
      <w:pPr>
        <w:jc w:val="both"/>
        <w:rPr>
          <w:sz w:val="28"/>
          <w:szCs w:val="28"/>
          <w:lang w:val="uk-UA"/>
        </w:rPr>
      </w:pPr>
    </w:p>
    <w:p w:rsidR="009E4ED9" w:rsidRPr="00D94956" w:rsidRDefault="009E4ED9" w:rsidP="009E4ED9">
      <w:pPr>
        <w:jc w:val="both"/>
        <w:rPr>
          <w:sz w:val="28"/>
          <w:szCs w:val="28"/>
          <w:lang w:val="uk-UA"/>
        </w:rPr>
      </w:pPr>
      <w:r w:rsidRPr="00681A77">
        <w:rPr>
          <w:b/>
          <w:sz w:val="28"/>
          <w:szCs w:val="28"/>
          <w:lang w:val="uk-UA"/>
        </w:rPr>
        <w:t>Спеціальність:</w:t>
      </w:r>
      <w:r w:rsidRPr="00D94956">
        <w:rPr>
          <w:sz w:val="28"/>
          <w:szCs w:val="28"/>
          <w:lang w:val="uk-UA"/>
        </w:rPr>
        <w:t xml:space="preserve"> Педагогіка і методика середньої освіти. Українська мова та література.</w:t>
      </w:r>
    </w:p>
    <w:p w:rsidR="009E4ED9" w:rsidRPr="00D94956" w:rsidRDefault="009E4ED9" w:rsidP="009E4ED9">
      <w:pPr>
        <w:jc w:val="both"/>
        <w:rPr>
          <w:sz w:val="28"/>
          <w:szCs w:val="28"/>
          <w:lang w:val="uk-UA"/>
        </w:rPr>
      </w:pPr>
    </w:p>
    <w:p w:rsidR="009E4ED9" w:rsidRPr="00D94956" w:rsidRDefault="009E4ED9" w:rsidP="009E4ED9">
      <w:pPr>
        <w:jc w:val="both"/>
        <w:rPr>
          <w:sz w:val="28"/>
          <w:szCs w:val="28"/>
          <w:lang w:val="uk-UA"/>
        </w:rPr>
      </w:pPr>
      <w:r w:rsidRPr="00681A77">
        <w:rPr>
          <w:b/>
          <w:sz w:val="28"/>
          <w:szCs w:val="28"/>
          <w:lang w:val="uk-UA"/>
        </w:rPr>
        <w:t>Кваліфікація:</w:t>
      </w:r>
      <w:r w:rsidRPr="00D94956">
        <w:rPr>
          <w:sz w:val="28"/>
          <w:szCs w:val="28"/>
          <w:lang w:val="uk-UA"/>
        </w:rPr>
        <w:t xml:space="preserve"> вчитель української мови і літератури, зарубіжної літератури, практичний психолог у закладах освіти.</w:t>
      </w:r>
    </w:p>
    <w:p w:rsidR="009E4ED9" w:rsidRDefault="009E4ED9" w:rsidP="009E4ED9">
      <w:pPr>
        <w:jc w:val="both"/>
        <w:rPr>
          <w:sz w:val="28"/>
          <w:szCs w:val="28"/>
          <w:lang w:val="uk-UA"/>
        </w:rPr>
      </w:pPr>
    </w:p>
    <w:p w:rsidR="009E4ED9" w:rsidRDefault="009E4ED9" w:rsidP="009E4ED9">
      <w:pPr>
        <w:jc w:val="both"/>
        <w:rPr>
          <w:sz w:val="28"/>
          <w:szCs w:val="28"/>
          <w:lang w:val="uk-UA"/>
        </w:rPr>
      </w:pPr>
      <w:r w:rsidRPr="00681A77">
        <w:rPr>
          <w:b/>
          <w:sz w:val="28"/>
          <w:szCs w:val="28"/>
          <w:lang w:val="uk-UA"/>
        </w:rPr>
        <w:t>Стаж роботи на посаді</w:t>
      </w:r>
      <w:r>
        <w:rPr>
          <w:sz w:val="28"/>
          <w:szCs w:val="28"/>
          <w:lang w:val="uk-UA"/>
        </w:rPr>
        <w:t>: 10 років</w:t>
      </w:r>
    </w:p>
    <w:p w:rsidR="009E4ED9" w:rsidRPr="00681A77" w:rsidRDefault="009E4ED9" w:rsidP="009E4ED9">
      <w:pPr>
        <w:jc w:val="both"/>
        <w:rPr>
          <w:b/>
          <w:sz w:val="28"/>
          <w:szCs w:val="28"/>
          <w:lang w:val="uk-UA"/>
        </w:rPr>
      </w:pPr>
    </w:p>
    <w:p w:rsidR="009E4ED9" w:rsidRPr="00D94956" w:rsidRDefault="009E4ED9" w:rsidP="009E4ED9">
      <w:pPr>
        <w:jc w:val="both"/>
        <w:rPr>
          <w:sz w:val="28"/>
          <w:szCs w:val="28"/>
          <w:lang w:val="uk-UA"/>
        </w:rPr>
      </w:pPr>
      <w:r w:rsidRPr="00681A77">
        <w:rPr>
          <w:b/>
          <w:sz w:val="28"/>
          <w:szCs w:val="28"/>
          <w:lang w:val="uk-UA"/>
        </w:rPr>
        <w:t>Життєве кредо:</w:t>
      </w:r>
      <w:r w:rsidRPr="00D94956">
        <w:rPr>
          <w:sz w:val="28"/>
          <w:szCs w:val="28"/>
          <w:lang w:val="uk-UA"/>
        </w:rPr>
        <w:t xml:space="preserve"> «Подарувати своє серце дітям. Знайти в цьому радість і сенс життя»</w:t>
      </w:r>
    </w:p>
    <w:p w:rsidR="009E4ED9" w:rsidRPr="00D94956" w:rsidRDefault="009E4ED9" w:rsidP="009E4ED9">
      <w:pPr>
        <w:jc w:val="both"/>
        <w:rPr>
          <w:sz w:val="28"/>
          <w:szCs w:val="28"/>
          <w:lang w:val="uk-UA"/>
        </w:rPr>
      </w:pPr>
    </w:p>
    <w:p w:rsidR="009E4ED9" w:rsidRPr="00A264CE" w:rsidRDefault="009E4ED9" w:rsidP="009E4ED9">
      <w:pPr>
        <w:jc w:val="both"/>
        <w:rPr>
          <w:sz w:val="28"/>
          <w:szCs w:val="28"/>
          <w:lang w:val="uk-UA"/>
        </w:rPr>
      </w:pPr>
      <w:r w:rsidRPr="00681A77">
        <w:rPr>
          <w:b/>
          <w:sz w:val="28"/>
          <w:szCs w:val="28"/>
          <w:lang w:val="uk-UA"/>
        </w:rPr>
        <w:t>Професійне кредо:</w:t>
      </w:r>
      <w:r w:rsidRPr="00D94956">
        <w:rPr>
          <w:sz w:val="28"/>
          <w:szCs w:val="28"/>
          <w:lang w:val="uk-UA"/>
        </w:rPr>
        <w:t xml:space="preserve"> «</w:t>
      </w:r>
      <w:r>
        <w:rPr>
          <w:bCs/>
          <w:iCs/>
          <w:sz w:val="28"/>
          <w:szCs w:val="28"/>
          <w:lang w:val="uk-UA"/>
        </w:rPr>
        <w:t>Не нашкодь»</w:t>
      </w:r>
      <w:r w:rsidRPr="00D94956">
        <w:rPr>
          <w:bCs/>
          <w:iCs/>
          <w:sz w:val="28"/>
          <w:szCs w:val="28"/>
          <w:lang w:val="uk-UA"/>
        </w:rPr>
        <w:t>.</w:t>
      </w:r>
      <w:r>
        <w:rPr>
          <w:bCs/>
          <w:iCs/>
          <w:sz w:val="28"/>
          <w:szCs w:val="28"/>
          <w:lang w:val="uk-UA"/>
        </w:rPr>
        <w:t xml:space="preserve"> </w:t>
      </w:r>
      <w:r w:rsidRPr="00D94956">
        <w:rPr>
          <w:bCs/>
          <w:iCs/>
          <w:sz w:val="28"/>
          <w:szCs w:val="28"/>
          <w:lang w:val="uk-UA"/>
        </w:rPr>
        <w:t xml:space="preserve"> Прагну оберігати душі учнів, готовити їх до самостійного життя, виховувати їх морально здоровими. </w:t>
      </w:r>
    </w:p>
    <w:p w:rsidR="009E4ED9" w:rsidRPr="00A264CE" w:rsidRDefault="009E4ED9" w:rsidP="009E4ED9">
      <w:pPr>
        <w:jc w:val="both"/>
        <w:rPr>
          <w:sz w:val="28"/>
          <w:szCs w:val="28"/>
          <w:lang w:val="uk-UA"/>
        </w:rPr>
      </w:pPr>
      <w:r w:rsidRPr="00D94956">
        <w:rPr>
          <w:bCs/>
          <w:iCs/>
          <w:sz w:val="28"/>
          <w:szCs w:val="28"/>
          <w:lang w:val="uk-UA"/>
        </w:rPr>
        <w:t xml:space="preserve"> </w:t>
      </w:r>
    </w:p>
    <w:p w:rsidR="009E4ED9" w:rsidRPr="00776F03" w:rsidRDefault="009E4ED9" w:rsidP="009E4ED9">
      <w:pPr>
        <w:jc w:val="both"/>
        <w:rPr>
          <w:sz w:val="28"/>
          <w:szCs w:val="28"/>
          <w:lang w:val="uk-UA"/>
        </w:rPr>
      </w:pPr>
      <w:r w:rsidRPr="00D94956">
        <w:rPr>
          <w:bCs/>
          <w:iCs/>
          <w:sz w:val="28"/>
          <w:szCs w:val="28"/>
          <w:lang w:val="uk-UA"/>
        </w:rPr>
        <w:t xml:space="preserve">    Дітям пояснити можна багато чого, треба лише, аби розповідач сам чітко усвідомлював те, про що в</w:t>
      </w:r>
      <w:r>
        <w:rPr>
          <w:bCs/>
          <w:iCs/>
          <w:sz w:val="28"/>
          <w:szCs w:val="28"/>
          <w:lang w:val="uk-UA"/>
        </w:rPr>
        <w:t>ін збирається говорити з дітьми і казав би це по-людськи.</w:t>
      </w:r>
    </w:p>
    <w:p w:rsidR="00776F03" w:rsidRDefault="00776F03" w:rsidP="009E4ED9">
      <w:pPr>
        <w:jc w:val="center"/>
        <w:rPr>
          <w:rFonts w:ascii="Times New Roman CYR" w:hAnsi="Times New Roman CYR" w:cs="Times New Roman CYR"/>
          <w:b/>
          <w:sz w:val="32"/>
          <w:szCs w:val="32"/>
          <w:lang w:val="uk-UA"/>
        </w:rPr>
      </w:pPr>
    </w:p>
    <w:p w:rsidR="00776F03" w:rsidRDefault="00776F03" w:rsidP="009E4ED9">
      <w:pPr>
        <w:jc w:val="center"/>
        <w:rPr>
          <w:rFonts w:ascii="Times New Roman CYR" w:hAnsi="Times New Roman CYR" w:cs="Times New Roman CYR"/>
          <w:b/>
          <w:sz w:val="32"/>
          <w:szCs w:val="32"/>
          <w:lang w:val="uk-UA"/>
        </w:rPr>
      </w:pPr>
    </w:p>
    <w:p w:rsidR="00776F03" w:rsidRDefault="00776F03" w:rsidP="009E4ED9">
      <w:pPr>
        <w:jc w:val="center"/>
        <w:rPr>
          <w:rFonts w:ascii="Times New Roman CYR" w:hAnsi="Times New Roman CYR" w:cs="Times New Roman CYR"/>
          <w:b/>
          <w:sz w:val="32"/>
          <w:szCs w:val="32"/>
          <w:lang w:val="uk-UA"/>
        </w:rPr>
      </w:pPr>
    </w:p>
    <w:p w:rsidR="009E4ED9" w:rsidRPr="00A46B28" w:rsidRDefault="009E4ED9" w:rsidP="009E4ED9">
      <w:pPr>
        <w:jc w:val="center"/>
        <w:rPr>
          <w:rFonts w:ascii="Times New Roman CYR" w:hAnsi="Times New Roman CYR" w:cs="Times New Roman CYR"/>
          <w:b/>
          <w:sz w:val="32"/>
          <w:szCs w:val="32"/>
          <w:lang w:val="uk-UA"/>
        </w:rPr>
      </w:pPr>
      <w:r w:rsidRPr="00A46B28">
        <w:rPr>
          <w:rFonts w:ascii="Times New Roman CYR" w:hAnsi="Times New Roman CYR" w:cs="Times New Roman CYR"/>
          <w:b/>
          <w:sz w:val="32"/>
          <w:szCs w:val="32"/>
          <w:lang w:val="uk-UA"/>
        </w:rPr>
        <w:t>ВІЛ/СНІД І НАШЕ МАЙБУТНЄ</w:t>
      </w:r>
    </w:p>
    <w:p w:rsidR="009E4ED9" w:rsidRDefault="009E4ED9" w:rsidP="009E4ED9">
      <w:pPr>
        <w:ind w:firstLine="708"/>
        <w:jc w:val="both"/>
        <w:rPr>
          <w:rFonts w:ascii="Times New Roman CYR" w:hAnsi="Times New Roman CYR" w:cs="Times New Roman CYR"/>
          <w:sz w:val="28"/>
          <w:szCs w:val="28"/>
          <w:lang w:val="uk-UA"/>
        </w:rPr>
      </w:pPr>
      <w:r>
        <w:rPr>
          <w:rFonts w:ascii="Times New Roman CYR" w:hAnsi="Times New Roman CYR" w:cs="Times New Roman CYR"/>
          <w:b/>
          <w:bCs/>
          <w:sz w:val="28"/>
          <w:szCs w:val="28"/>
          <w:lang w:val="uk-UA"/>
        </w:rPr>
        <w:t>МЕТА:</w:t>
      </w:r>
      <w:r>
        <w:rPr>
          <w:rFonts w:ascii="Times New Roman CYR" w:hAnsi="Times New Roman CYR" w:cs="Times New Roman CYR"/>
          <w:sz w:val="28"/>
          <w:szCs w:val="28"/>
          <w:lang w:val="uk-UA"/>
        </w:rPr>
        <w:t xml:space="preserve"> </w:t>
      </w:r>
    </w:p>
    <w:p w:rsidR="009E4ED9" w:rsidRDefault="009E4ED9" w:rsidP="009E4ED9">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Сприяти ґрунтовному оволодінню учнями повної та достовірної інформації про ВІЛ (СНІД), шляхи його передачі, ситуації ризику, розвінчання міфів; привернути увагу до даної проблеми.</w:t>
      </w:r>
    </w:p>
    <w:p w:rsidR="009E4ED9" w:rsidRDefault="009E4ED9" w:rsidP="009E4ED9">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Націлити на толерантне ставлення до людей, які живуть із ВІЛ. Спонукати до вироблення осмисленої і зваженої особистісної та громадської позиції щодо проблематики ВІЛ (</w:t>
      </w:r>
      <w:proofErr w:type="spellStart"/>
      <w:r>
        <w:rPr>
          <w:rFonts w:ascii="Times New Roman CYR" w:hAnsi="Times New Roman CYR" w:cs="Times New Roman CYR"/>
          <w:sz w:val="28"/>
          <w:szCs w:val="28"/>
          <w:lang w:val="uk-UA"/>
        </w:rPr>
        <w:t>СНІДу</w:t>
      </w:r>
      <w:proofErr w:type="spellEnd"/>
      <w:r>
        <w:rPr>
          <w:rFonts w:ascii="Times New Roman CYR" w:hAnsi="Times New Roman CYR" w:cs="Times New Roman CYR"/>
          <w:sz w:val="28"/>
          <w:szCs w:val="28"/>
          <w:lang w:val="uk-UA"/>
        </w:rPr>
        <w:t xml:space="preserve">). </w:t>
      </w:r>
    </w:p>
    <w:p w:rsidR="009E4ED9" w:rsidRDefault="009E4ED9" w:rsidP="00776F03">
      <w:pPr>
        <w:jc w:val="both"/>
        <w:rPr>
          <w:rFonts w:ascii="Times New Roman CYR" w:hAnsi="Times New Roman CYR" w:cs="Times New Roman CYR"/>
          <w:sz w:val="28"/>
          <w:szCs w:val="28"/>
          <w:lang w:val="uk-UA"/>
        </w:rPr>
      </w:pPr>
      <w:r>
        <w:rPr>
          <w:noProof/>
          <w:lang w:val="uk-UA" w:eastAsia="uk-UA"/>
        </w:rPr>
        <w:lastRenderedPageBreak/>
        <w:drawing>
          <wp:anchor distT="0" distB="0" distL="114300" distR="114300" simplePos="0" relativeHeight="251688960" behindDoc="0" locked="0" layoutInCell="1" allowOverlap="1">
            <wp:simplePos x="0" y="0"/>
            <wp:positionH relativeFrom="margin">
              <wp:posOffset>71120</wp:posOffset>
            </wp:positionH>
            <wp:positionV relativeFrom="margin">
              <wp:posOffset>1799590</wp:posOffset>
            </wp:positionV>
            <wp:extent cx="5705475" cy="3400425"/>
            <wp:effectExtent l="1905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5705475" cy="3400425"/>
                    </a:xfrm>
                    <a:prstGeom prst="rect">
                      <a:avLst/>
                    </a:prstGeom>
                    <a:noFill/>
                    <a:ln w="9525">
                      <a:noFill/>
                      <a:miter lim="800000"/>
                      <a:headEnd/>
                      <a:tailEnd/>
                    </a:ln>
                  </pic:spPr>
                </pic:pic>
              </a:graphicData>
            </a:graphic>
          </wp:anchor>
        </w:drawing>
      </w:r>
    </w:p>
    <w:p w:rsidR="009E4ED9" w:rsidRDefault="009E4ED9" w:rsidP="009E4ED9">
      <w:pPr>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Сценарій</w:t>
      </w:r>
    </w:p>
    <w:p w:rsidR="009E4ED9" w:rsidRDefault="009E4ED9" w:rsidP="00776F03">
      <w:pPr>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(грає повільна музика, відкривається завіса, викладач читає вірш)</w:t>
      </w:r>
    </w:p>
    <w:p w:rsidR="009E4ED9" w:rsidRDefault="009E4ED9" w:rsidP="009E4ED9">
      <w:pPr>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Учень</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ВІЛ темним полотном світ накриває!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СНІД чорною чумою по світу блукає!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ВІЛ багато нещасть людству несе!</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СНІД -  він перед прірвою постає!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На людські очі полуда падає.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Людство хороші часи згадує.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Люди знаходяться в страшному сні,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Він не закінчиться вранці, ні!</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Тягар щороку все більш налягає,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Над людством загроза все більш зростає.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І світло в кінці тунелю зникає,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Бо виходу з нього – немає!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Загроза перед світом постає.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А відповідальність хто понесе</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За важкі й трагічні втратити,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Наслідки яких так важко долати?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Отямтесь! Просніться! Не спіть на ходу!</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Боріться, відвертайте найважчу біду!</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Не дайте людським життям пропадати,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Їм же ще жити, буяти.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Хай не гинуть просто люди,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Хай </w:t>
      </w:r>
      <w:proofErr w:type="spellStart"/>
      <w:r>
        <w:rPr>
          <w:rFonts w:ascii="Times New Roman CYR" w:hAnsi="Times New Roman CYR" w:cs="Times New Roman CYR"/>
          <w:sz w:val="28"/>
          <w:szCs w:val="28"/>
          <w:lang w:val="uk-UA"/>
        </w:rPr>
        <w:t>СНІДу</w:t>
      </w:r>
      <w:proofErr w:type="spellEnd"/>
      <w:r>
        <w:rPr>
          <w:rFonts w:ascii="Times New Roman CYR" w:hAnsi="Times New Roman CYR" w:cs="Times New Roman CYR"/>
          <w:sz w:val="28"/>
          <w:szCs w:val="28"/>
          <w:lang w:val="uk-UA"/>
        </w:rPr>
        <w:t xml:space="preserve"> повік не буде!</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 xml:space="preserve">Не будьте байдужі ви, </w:t>
      </w:r>
    </w:p>
    <w:p w:rsidR="009E4ED9" w:rsidRPr="00776F03"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Байдужі до вселюдської біди!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(учень йде за куліси).</w:t>
      </w:r>
    </w:p>
    <w:p w:rsidR="009E4ED9"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Ведучий 1:</w:t>
      </w:r>
    </w:p>
    <w:p w:rsidR="009E4ED9"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Доброго дня, всім присутнім! Шановні гості нашого заходу!</w:t>
      </w:r>
    </w:p>
    <w:p w:rsidR="009E4ED9"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 xml:space="preserve">Ведучий 2: </w:t>
      </w:r>
    </w:p>
    <w:p w:rsidR="009E4ED9"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Дорогі мої одногрупники, друзі!</w:t>
      </w:r>
    </w:p>
    <w:p w:rsidR="009E4ED9"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Ведучий 3:</w:t>
      </w:r>
    </w:p>
    <w:p w:rsidR="009E4ED9"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Шановні вчителі, вихователі!</w:t>
      </w:r>
    </w:p>
    <w:p w:rsidR="009E4ED9"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b/>
          <w:bCs/>
          <w:sz w:val="28"/>
          <w:szCs w:val="28"/>
          <w:lang w:val="uk-UA"/>
        </w:rPr>
        <w:t>Всі разом:</w:t>
      </w:r>
      <w:r>
        <w:rPr>
          <w:rFonts w:ascii="Times New Roman CYR" w:hAnsi="Times New Roman CYR" w:cs="Times New Roman CYR"/>
          <w:sz w:val="28"/>
          <w:szCs w:val="28"/>
          <w:lang w:val="uk-UA"/>
        </w:rPr>
        <w:t xml:space="preserve"> Доброго всім здоров</w:t>
      </w:r>
      <w:r w:rsidRPr="00C1051E">
        <w:rPr>
          <w:rFonts w:ascii="Times New Roman CYR" w:hAnsi="Times New Roman CYR" w:cs="Times New Roman CYR"/>
          <w:sz w:val="28"/>
          <w:szCs w:val="28"/>
        </w:rPr>
        <w:t>`</w:t>
      </w:r>
      <w:r>
        <w:rPr>
          <w:rFonts w:ascii="Times New Roman CYR" w:hAnsi="Times New Roman CYR" w:cs="Times New Roman CYR"/>
          <w:sz w:val="28"/>
          <w:szCs w:val="28"/>
          <w:lang w:val="uk-UA"/>
        </w:rPr>
        <w:t>я!</w:t>
      </w:r>
    </w:p>
    <w:p w:rsidR="009E4ED9"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 xml:space="preserve">Викладач </w:t>
      </w:r>
    </w:p>
    <w:p w:rsidR="009E4ED9"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Так, доброго всім здоров</w:t>
      </w:r>
      <w:r w:rsidRPr="00C1051E">
        <w:rPr>
          <w:rFonts w:ascii="Times New Roman CYR" w:hAnsi="Times New Roman CYR" w:cs="Times New Roman CYR"/>
          <w:sz w:val="28"/>
          <w:szCs w:val="28"/>
        </w:rPr>
        <w:t>`</w:t>
      </w:r>
      <w:r>
        <w:rPr>
          <w:rFonts w:ascii="Times New Roman CYR" w:hAnsi="Times New Roman CYR" w:cs="Times New Roman CYR"/>
          <w:sz w:val="28"/>
          <w:szCs w:val="28"/>
          <w:lang w:val="uk-UA"/>
        </w:rPr>
        <w:t xml:space="preserve">я. Його не купити в аптеці. І поки воно є, його не помічаєш, ним не переймаєшся. На жаль, часто починаєш цінувати тільки тоді, коли </w:t>
      </w:r>
      <w:proofErr w:type="spellStart"/>
      <w:r>
        <w:rPr>
          <w:rFonts w:ascii="Times New Roman CYR" w:hAnsi="Times New Roman CYR" w:cs="Times New Roman CYR"/>
          <w:sz w:val="28"/>
          <w:szCs w:val="28"/>
          <w:lang w:val="uk-UA"/>
        </w:rPr>
        <w:t>втрачаєш.Тоді</w:t>
      </w:r>
      <w:proofErr w:type="spellEnd"/>
      <w:r>
        <w:rPr>
          <w:rFonts w:ascii="Times New Roman CYR" w:hAnsi="Times New Roman CYR" w:cs="Times New Roman CYR"/>
          <w:sz w:val="28"/>
          <w:szCs w:val="28"/>
          <w:lang w:val="uk-UA"/>
        </w:rPr>
        <w:t xml:space="preserve"> й переосмислюєш життєві цінності.</w:t>
      </w:r>
    </w:p>
    <w:p w:rsidR="009E4ED9"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Психолог</w:t>
      </w:r>
    </w:p>
    <w:p w:rsidR="009E4ED9" w:rsidRPr="00776F03"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Кожному від народження надається найцінніший дар – життя. І найдорожче, що є в житті – це  здоров</w:t>
      </w:r>
      <w:r w:rsidRPr="00A61FF0">
        <w:rPr>
          <w:rFonts w:ascii="Times New Roman CYR" w:hAnsi="Times New Roman CYR" w:cs="Times New Roman CYR"/>
          <w:sz w:val="28"/>
          <w:szCs w:val="28"/>
        </w:rPr>
        <w:t>`</w:t>
      </w:r>
      <w:r>
        <w:rPr>
          <w:rFonts w:ascii="Times New Roman CYR" w:hAnsi="Times New Roman CYR" w:cs="Times New Roman CYR"/>
          <w:sz w:val="28"/>
          <w:szCs w:val="28"/>
          <w:lang w:val="uk-UA"/>
        </w:rPr>
        <w:t>я, але, як це не дивно, люди дуже легковажно можуть ставитися до здоров</w:t>
      </w:r>
      <w:r w:rsidRPr="00C1051E">
        <w:rPr>
          <w:rFonts w:ascii="Times New Roman CYR" w:hAnsi="Times New Roman CYR" w:cs="Times New Roman CYR"/>
          <w:sz w:val="28"/>
          <w:szCs w:val="28"/>
        </w:rPr>
        <w:t>`</w:t>
      </w:r>
      <w:r>
        <w:rPr>
          <w:rFonts w:ascii="Times New Roman CYR" w:hAnsi="Times New Roman CYR" w:cs="Times New Roman CYR"/>
          <w:sz w:val="28"/>
          <w:szCs w:val="28"/>
          <w:lang w:val="uk-UA"/>
        </w:rPr>
        <w:t xml:space="preserve">я, особливо молодь. Не вміють його берегти і вести здоровий спосіб життя. Сьогодні ми відзначаємо Всесвітній День боротьби з ВІЛ/СНІДОМ, а також поговоримо про те, у чому полягає відмінність між поняттям ВІЛ/СНІД, що таке СНІД, про шляхи передачі вірусу, який призводить до </w:t>
      </w:r>
      <w:proofErr w:type="spellStart"/>
      <w:r>
        <w:rPr>
          <w:rFonts w:ascii="Times New Roman CYR" w:hAnsi="Times New Roman CYR" w:cs="Times New Roman CYR"/>
          <w:sz w:val="28"/>
          <w:szCs w:val="28"/>
          <w:lang w:val="uk-UA"/>
        </w:rPr>
        <w:t>СНІДу</w:t>
      </w:r>
      <w:proofErr w:type="spellEnd"/>
      <w:r>
        <w:rPr>
          <w:rFonts w:ascii="Times New Roman CYR" w:hAnsi="Times New Roman CYR" w:cs="Times New Roman CYR"/>
          <w:sz w:val="28"/>
          <w:szCs w:val="28"/>
          <w:lang w:val="uk-UA"/>
        </w:rPr>
        <w:t>, і профілактику захворювання.</w:t>
      </w:r>
    </w:p>
    <w:p w:rsidR="009E4ED9"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Ведучий 1</w:t>
      </w:r>
    </w:p>
    <w:p w:rsidR="009E4ED9" w:rsidRPr="00776F03"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Як відомо, СНІД – одна з найважливіших проблем, з якою зіткнулося людство в нинішньому столітті. Багато про СНІД вже відомо, але кожного дня з</w:t>
      </w:r>
      <w:r w:rsidRPr="00A61FF0">
        <w:rPr>
          <w:rFonts w:ascii="Times New Roman CYR" w:hAnsi="Times New Roman CYR" w:cs="Times New Roman CYR"/>
          <w:sz w:val="28"/>
          <w:szCs w:val="28"/>
        </w:rPr>
        <w:t>`</w:t>
      </w:r>
      <w:r>
        <w:rPr>
          <w:rFonts w:ascii="Times New Roman CYR" w:hAnsi="Times New Roman CYR" w:cs="Times New Roman CYR"/>
          <w:sz w:val="28"/>
          <w:szCs w:val="28"/>
          <w:lang w:val="uk-UA"/>
        </w:rPr>
        <w:t xml:space="preserve">являється нова інформація. Стрімко росте кількість інфікованих, хворих та померлих від </w:t>
      </w:r>
      <w:proofErr w:type="spellStart"/>
      <w:r>
        <w:rPr>
          <w:rFonts w:ascii="Times New Roman CYR" w:hAnsi="Times New Roman CYR" w:cs="Times New Roman CYR"/>
          <w:sz w:val="28"/>
          <w:szCs w:val="28"/>
          <w:lang w:val="uk-UA"/>
        </w:rPr>
        <w:t>СНІДу</w:t>
      </w:r>
      <w:proofErr w:type="spellEnd"/>
      <w:r>
        <w:rPr>
          <w:rFonts w:ascii="Times New Roman CYR" w:hAnsi="Times New Roman CYR" w:cs="Times New Roman CYR"/>
          <w:sz w:val="28"/>
          <w:szCs w:val="28"/>
          <w:lang w:val="uk-UA"/>
        </w:rPr>
        <w:t>. Разом з тим накопичено відповідний багаж знань, використання яких дасть можливість, якщо не припинити розповсюдження хвороби, то хоча б загальмувати його.</w:t>
      </w:r>
    </w:p>
    <w:p w:rsidR="009E4ED9"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Ведучий 2</w:t>
      </w:r>
    </w:p>
    <w:p w:rsidR="009E4ED9"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А тепер історія. Перші випадки захворювання на СНІД було діагностовано в 1981 році в США. Спочатку хвороба здавалася зовсім загадковою. У Франції, як тільки з</w:t>
      </w:r>
      <w:r w:rsidRPr="00A61FF0">
        <w:rPr>
          <w:rFonts w:ascii="Times New Roman CYR" w:hAnsi="Times New Roman CYR" w:cs="Times New Roman CYR"/>
          <w:sz w:val="28"/>
          <w:szCs w:val="28"/>
          <w:lang w:val="uk-UA"/>
        </w:rPr>
        <w:t>`</w:t>
      </w:r>
      <w:r>
        <w:rPr>
          <w:rFonts w:ascii="Times New Roman CYR" w:hAnsi="Times New Roman CYR" w:cs="Times New Roman CYR"/>
          <w:sz w:val="28"/>
          <w:szCs w:val="28"/>
          <w:lang w:val="uk-UA"/>
        </w:rPr>
        <w:t>явилися перші повідомлення про таємничу хворобу, сформували групу вчених під керівництвом лікаря Люка Монтень для її вивчення. Протягом 2 років (починаючи з 1981р.) було з</w:t>
      </w:r>
      <w:r w:rsidRPr="00A61FF0">
        <w:rPr>
          <w:rFonts w:ascii="Times New Roman CYR" w:hAnsi="Times New Roman CYR" w:cs="Times New Roman CYR"/>
          <w:sz w:val="28"/>
          <w:szCs w:val="28"/>
          <w:lang w:val="uk-UA"/>
        </w:rPr>
        <w:t>`</w:t>
      </w:r>
      <w:r>
        <w:rPr>
          <w:rFonts w:ascii="Times New Roman CYR" w:hAnsi="Times New Roman CYR" w:cs="Times New Roman CYR"/>
          <w:sz w:val="28"/>
          <w:szCs w:val="28"/>
          <w:lang w:val="uk-UA"/>
        </w:rPr>
        <w:t>ясовано загальну картину хвороби, знайдено її збудника – вірус імунодефіциту людини (ВІЛ), розроблено методи, за допомогою яких знаходять вірус хвороби в організмі людини, встановлено, як діє вірус в організмі.</w:t>
      </w:r>
    </w:p>
    <w:p w:rsidR="009E4ED9"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Ведучий 3</w:t>
      </w:r>
    </w:p>
    <w:p w:rsidR="009E4ED9" w:rsidRDefault="009E4ED9" w:rsidP="009E4ED9">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Вперше ВІЛ був ідентифікований в 1983 р. Французькими вченими на чолі Люка Монтень в Пастерівському інституті в Парижі. У той же час про факт відкриття вірусу, котрий спричиняє СНІД, повідомили американські вчені з Національного Інституту Здоров</w:t>
      </w:r>
      <w:r w:rsidRPr="00A61FF0">
        <w:rPr>
          <w:rFonts w:ascii="Times New Roman CYR" w:hAnsi="Times New Roman CYR" w:cs="Times New Roman CYR"/>
          <w:sz w:val="28"/>
          <w:szCs w:val="28"/>
        </w:rPr>
        <w:t>`</w:t>
      </w:r>
      <w:r>
        <w:rPr>
          <w:rFonts w:ascii="Times New Roman CYR" w:hAnsi="Times New Roman CYR" w:cs="Times New Roman CYR"/>
          <w:sz w:val="28"/>
          <w:szCs w:val="28"/>
          <w:lang w:val="uk-UA"/>
        </w:rPr>
        <w:t xml:space="preserve">я на чолі з Робертом </w:t>
      </w:r>
      <w:proofErr w:type="spellStart"/>
      <w:r>
        <w:rPr>
          <w:rFonts w:ascii="Times New Roman CYR" w:hAnsi="Times New Roman CYR" w:cs="Times New Roman CYR"/>
          <w:sz w:val="28"/>
          <w:szCs w:val="28"/>
          <w:lang w:val="uk-UA"/>
        </w:rPr>
        <w:t>Галло</w:t>
      </w:r>
      <w:proofErr w:type="spellEnd"/>
      <w:r>
        <w:rPr>
          <w:rFonts w:ascii="Times New Roman CYR" w:hAnsi="Times New Roman CYR" w:cs="Times New Roman CYR"/>
          <w:sz w:val="28"/>
          <w:szCs w:val="28"/>
          <w:lang w:val="uk-UA"/>
        </w:rPr>
        <w:t>.</w:t>
      </w:r>
    </w:p>
    <w:p w:rsidR="009E4ED9"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Тому давайте шановні уважно подивимося відео, де розповідається про ВІЛ/СНІД. Увага не екран.</w:t>
      </w:r>
    </w:p>
    <w:p w:rsidR="009E4ED9" w:rsidRDefault="009E4ED9" w:rsidP="00776F03">
      <w:pPr>
        <w:jc w:val="center"/>
        <w:rPr>
          <w:rFonts w:ascii="Times New Roman CYR" w:hAnsi="Times New Roman CYR" w:cs="Times New Roman CYR"/>
          <w:sz w:val="28"/>
          <w:szCs w:val="28"/>
          <w:lang w:val="uk-UA"/>
        </w:rPr>
      </w:pPr>
      <w:r>
        <w:rPr>
          <w:rFonts w:ascii="Times New Roman CYR" w:hAnsi="Times New Roman CYR" w:cs="Times New Roman CYR"/>
          <w:sz w:val="28"/>
          <w:szCs w:val="28"/>
          <w:lang w:val="uk-UA"/>
        </w:rPr>
        <w:t>(на екрані переглядаємо відеоролик «Що ж таке ВІЛ/СНІД?» 12 хв.)</w:t>
      </w:r>
    </w:p>
    <w:p w:rsidR="009E4ED9"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Ведучий 1</w:t>
      </w:r>
    </w:p>
    <w:p w:rsidR="009E4ED9" w:rsidRDefault="009E4ED9" w:rsidP="009E4ED9">
      <w:pPr>
        <w:ind w:firstLine="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Переглянувши інформаційний відеоролик ми дізналися: </w:t>
      </w:r>
    </w:p>
    <w:p w:rsidR="009E4ED9" w:rsidRDefault="009E4ED9" w:rsidP="00ED2AF5">
      <w:pPr>
        <w:numPr>
          <w:ilvl w:val="0"/>
          <w:numId w:val="52"/>
        </w:numPr>
        <w:tabs>
          <w:tab w:val="left" w:pos="720"/>
        </w:tabs>
        <w:ind w:left="36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Що таке ВІЛ.</w:t>
      </w:r>
    </w:p>
    <w:p w:rsidR="009E4ED9" w:rsidRDefault="009E4ED9" w:rsidP="00ED2AF5">
      <w:pPr>
        <w:numPr>
          <w:ilvl w:val="0"/>
          <w:numId w:val="53"/>
        </w:numPr>
        <w:tabs>
          <w:tab w:val="left" w:pos="720"/>
        </w:tabs>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Що таке СНІД.</w:t>
      </w:r>
    </w:p>
    <w:p w:rsidR="009E4ED9" w:rsidRDefault="009E4ED9" w:rsidP="00ED2AF5">
      <w:pPr>
        <w:numPr>
          <w:ilvl w:val="0"/>
          <w:numId w:val="54"/>
        </w:numPr>
        <w:tabs>
          <w:tab w:val="left" w:pos="720"/>
        </w:tabs>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Як поширюється ВІЛ.</w:t>
      </w:r>
    </w:p>
    <w:p w:rsidR="009E4ED9" w:rsidRDefault="009E4ED9" w:rsidP="00ED2AF5">
      <w:pPr>
        <w:numPr>
          <w:ilvl w:val="0"/>
          <w:numId w:val="55"/>
        </w:numPr>
        <w:tabs>
          <w:tab w:val="left" w:pos="720"/>
        </w:tabs>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Як не поширюється ВІЛ.</w:t>
      </w:r>
    </w:p>
    <w:p w:rsidR="009E4ED9" w:rsidRPr="00776F03" w:rsidRDefault="009E4ED9" w:rsidP="009E4ED9">
      <w:pPr>
        <w:numPr>
          <w:ilvl w:val="0"/>
          <w:numId w:val="56"/>
        </w:numPr>
        <w:tabs>
          <w:tab w:val="left" w:pos="720"/>
        </w:tabs>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Коли доцільно робити аналіз на ВІЛ.</w:t>
      </w:r>
    </w:p>
    <w:p w:rsidR="009E4ED9" w:rsidRDefault="009E4ED9" w:rsidP="009E4ED9">
      <w:pPr>
        <w:ind w:firstLine="709"/>
        <w:jc w:val="both"/>
        <w:rPr>
          <w:rFonts w:ascii="Times New Roman CYR" w:hAnsi="Times New Roman CYR" w:cs="Times New Roman CYR"/>
          <w:sz w:val="28"/>
          <w:szCs w:val="28"/>
          <w:lang w:val="uk-UA"/>
        </w:rPr>
      </w:pPr>
      <w:r>
        <w:rPr>
          <w:rFonts w:ascii="Times New Roman CYR" w:hAnsi="Times New Roman CYR" w:cs="Times New Roman CYR"/>
          <w:b/>
          <w:bCs/>
          <w:sz w:val="28"/>
          <w:szCs w:val="28"/>
          <w:lang w:val="uk-UA"/>
        </w:rPr>
        <w:t>Ведучий 2</w:t>
      </w:r>
    </w:p>
    <w:p w:rsidR="009E4ED9" w:rsidRDefault="009E4ED9" w:rsidP="009E4ED9">
      <w:pPr>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Також  дізналися що є три основних шляхи передачі ВІЛ – інфекції від однієї людини до іншої:</w:t>
      </w:r>
    </w:p>
    <w:p w:rsidR="009E4ED9" w:rsidRDefault="009E4ED9" w:rsidP="00ED2AF5">
      <w:pPr>
        <w:numPr>
          <w:ilvl w:val="0"/>
          <w:numId w:val="57"/>
        </w:numPr>
        <w:tabs>
          <w:tab w:val="left" w:pos="720"/>
        </w:tabs>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При статевому контакті з ВІЛ – інфікованою людиною.</w:t>
      </w:r>
    </w:p>
    <w:p w:rsidR="009E4ED9" w:rsidRDefault="009E4ED9" w:rsidP="00ED2AF5">
      <w:pPr>
        <w:numPr>
          <w:ilvl w:val="0"/>
          <w:numId w:val="58"/>
        </w:numPr>
        <w:tabs>
          <w:tab w:val="left" w:pos="720"/>
        </w:tabs>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Коли цілісність шкіряних покривів порушується гострим предметом (голкою, бритвою або інструментом для нанесення татуювання), який перед цим вживала інфікована людина і кров якої залишилась на ньому. Ризик інфікування ВІЛ найбільший при повторному користуванні шприцом чи голкою для введення ліків або наркотиків після вірусоносія, а також при переливанні крові, що містить ВІЛ.</w:t>
      </w:r>
    </w:p>
    <w:p w:rsidR="009E4ED9" w:rsidRPr="00776F03" w:rsidRDefault="009E4ED9" w:rsidP="009E4ED9">
      <w:pPr>
        <w:numPr>
          <w:ilvl w:val="0"/>
          <w:numId w:val="59"/>
        </w:numPr>
        <w:tabs>
          <w:tab w:val="left" w:pos="720"/>
        </w:tabs>
        <w:ind w:left="720" w:hanging="36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ВІЛ також може передаватися плоду від інфікованої матері під час вагітності чи після народження дитини через молоко матері.</w:t>
      </w:r>
    </w:p>
    <w:p w:rsidR="009E4ED9" w:rsidRDefault="009E4ED9" w:rsidP="009E4ED9">
      <w:pPr>
        <w:ind w:firstLine="709"/>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Ведучий 3</w:t>
      </w:r>
    </w:p>
    <w:p w:rsidR="009E4ED9"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Ми розповідаємо не для того, щоб залякати. А щоб застерегти: практично всі ми – у групі ризику. Кожна людина повинна до кінця усвідомити всю небезпеку, яку несе СНІД, і зробити все  можливе, щоб уберегти себе і своїх близьких та рідних від цієї страшної інфекції, бо СНІД може увійти практично в кожен дім, кожну сім</w:t>
      </w:r>
      <w:r w:rsidRPr="00A62175">
        <w:rPr>
          <w:rFonts w:ascii="Times New Roman CYR" w:hAnsi="Times New Roman CYR" w:cs="Times New Roman CYR"/>
          <w:sz w:val="28"/>
          <w:szCs w:val="28"/>
          <w:lang w:val="uk-UA"/>
        </w:rPr>
        <w:t>`</w:t>
      </w:r>
      <w:r>
        <w:rPr>
          <w:rFonts w:ascii="Times New Roman CYR" w:hAnsi="Times New Roman CYR" w:cs="Times New Roman CYR"/>
          <w:sz w:val="28"/>
          <w:szCs w:val="28"/>
          <w:lang w:val="uk-UA"/>
        </w:rPr>
        <w:t>ю.</w:t>
      </w:r>
    </w:p>
    <w:p w:rsidR="009E4ED9" w:rsidRDefault="009E4ED9" w:rsidP="009E4ED9">
      <w:pPr>
        <w:jc w:val="both"/>
        <w:rPr>
          <w:rFonts w:ascii="Times New Roman CYR" w:hAnsi="Times New Roman CYR" w:cs="Times New Roman CYR"/>
          <w:b/>
          <w:bCs/>
          <w:sz w:val="28"/>
          <w:szCs w:val="28"/>
          <w:lang w:val="uk-UA"/>
        </w:rPr>
      </w:pPr>
      <w:r>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ab/>
      </w:r>
      <w:r>
        <w:rPr>
          <w:rFonts w:ascii="Times New Roman CYR" w:hAnsi="Times New Roman CYR" w:cs="Times New Roman CYR"/>
          <w:b/>
          <w:bCs/>
          <w:sz w:val="28"/>
          <w:szCs w:val="28"/>
          <w:lang w:val="uk-UA"/>
        </w:rPr>
        <w:t>Ведучий 1</w:t>
      </w:r>
    </w:p>
    <w:p w:rsidR="009E4ED9" w:rsidRPr="00776F03"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b/>
          <w:bCs/>
          <w:sz w:val="28"/>
          <w:szCs w:val="28"/>
          <w:lang w:val="uk-UA"/>
        </w:rPr>
        <w:t>СНІД…</w:t>
      </w:r>
      <w:r>
        <w:rPr>
          <w:rFonts w:ascii="Times New Roman CYR" w:hAnsi="Times New Roman CYR" w:cs="Times New Roman CYR"/>
          <w:sz w:val="28"/>
          <w:szCs w:val="28"/>
          <w:lang w:val="uk-UA"/>
        </w:rPr>
        <w:t xml:space="preserve"> Скільки сказано цим словом. Горе. Безнадія. Смерть. Як можна словами передати сум, усвідомлення того, що ти приречений, що у тебе немає майбутнього.</w:t>
      </w:r>
    </w:p>
    <w:p w:rsidR="009E4ED9"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Ведучий 2</w:t>
      </w:r>
    </w:p>
    <w:p w:rsidR="009E4ED9" w:rsidRDefault="009E4ED9" w:rsidP="00776F03">
      <w:pPr>
        <w:ind w:firstLine="708"/>
        <w:jc w:val="both"/>
        <w:rPr>
          <w:rFonts w:ascii="Times New Roman CYR" w:hAnsi="Times New Roman CYR" w:cs="Times New Roman CYR"/>
          <w:sz w:val="28"/>
          <w:szCs w:val="28"/>
          <w:lang w:val="uk-UA"/>
        </w:rPr>
      </w:pPr>
      <w:r>
        <w:rPr>
          <w:rFonts w:ascii="Times New Roman CYR" w:hAnsi="Times New Roman CYR" w:cs="Times New Roman CYR"/>
          <w:b/>
          <w:bCs/>
          <w:sz w:val="28"/>
          <w:szCs w:val="28"/>
          <w:lang w:val="uk-UA"/>
        </w:rPr>
        <w:t xml:space="preserve">СНІД – </w:t>
      </w:r>
      <w:r>
        <w:rPr>
          <w:rFonts w:ascii="Times New Roman CYR" w:hAnsi="Times New Roman CYR" w:cs="Times New Roman CYR"/>
          <w:sz w:val="28"/>
          <w:szCs w:val="28"/>
          <w:lang w:val="uk-UA"/>
        </w:rPr>
        <w:t xml:space="preserve">це втрата волі, але не душевної, а просторової. Знаючи, що часу залишилось обмаль, хворий живе надією, і не тільки хворий – все людство живе нею - надією на те, що ніхто з близьких людей не потрапить у тенета всепожираючого глитая, </w:t>
      </w:r>
      <w:proofErr w:type="spellStart"/>
      <w:r>
        <w:rPr>
          <w:rFonts w:ascii="Times New Roman CYR" w:hAnsi="Times New Roman CYR" w:cs="Times New Roman CYR"/>
          <w:sz w:val="28"/>
          <w:szCs w:val="28"/>
          <w:lang w:val="uk-UA"/>
        </w:rPr>
        <w:t>ім</w:t>
      </w:r>
      <w:proofErr w:type="spellEnd"/>
      <w:r w:rsidRPr="00BD0742">
        <w:rPr>
          <w:rFonts w:ascii="Times New Roman CYR" w:hAnsi="Times New Roman CYR" w:cs="Times New Roman CYR"/>
          <w:sz w:val="28"/>
          <w:szCs w:val="28"/>
        </w:rPr>
        <w:t>`</w:t>
      </w:r>
      <w:r>
        <w:rPr>
          <w:rFonts w:ascii="Times New Roman CYR" w:hAnsi="Times New Roman CYR" w:cs="Times New Roman CYR"/>
          <w:sz w:val="28"/>
          <w:szCs w:val="28"/>
          <w:lang w:val="uk-UA"/>
        </w:rPr>
        <w:t>я якому СНІД. Він не дивиться на те, чи є в його жертви сім</w:t>
      </w:r>
      <w:r w:rsidRPr="00BD0742">
        <w:rPr>
          <w:rFonts w:ascii="Times New Roman CYR" w:hAnsi="Times New Roman CYR" w:cs="Times New Roman CYR"/>
          <w:sz w:val="28"/>
          <w:szCs w:val="28"/>
        </w:rPr>
        <w:t>`</w:t>
      </w:r>
      <w:r>
        <w:rPr>
          <w:rFonts w:ascii="Times New Roman CYR" w:hAnsi="Times New Roman CYR" w:cs="Times New Roman CYR"/>
          <w:sz w:val="28"/>
          <w:szCs w:val="28"/>
          <w:lang w:val="uk-UA"/>
        </w:rPr>
        <w:t>я, який її суспільний статус. Для нього всі рівні: як пропащий наркоман – відлюдник, так і взірцевий сім</w:t>
      </w:r>
      <w:r w:rsidRPr="00BD0742">
        <w:rPr>
          <w:rFonts w:ascii="Times New Roman CYR" w:hAnsi="Times New Roman CYR" w:cs="Times New Roman CYR"/>
          <w:sz w:val="28"/>
          <w:szCs w:val="28"/>
        </w:rPr>
        <w:t>`</w:t>
      </w:r>
      <w:proofErr w:type="spellStart"/>
      <w:r>
        <w:rPr>
          <w:rFonts w:ascii="Times New Roman CYR" w:hAnsi="Times New Roman CYR" w:cs="Times New Roman CYR"/>
          <w:sz w:val="28"/>
          <w:szCs w:val="28"/>
          <w:lang w:val="uk-UA"/>
        </w:rPr>
        <w:t>янин</w:t>
      </w:r>
      <w:proofErr w:type="spellEnd"/>
      <w:r>
        <w:rPr>
          <w:rFonts w:ascii="Times New Roman CYR" w:hAnsi="Times New Roman CYR" w:cs="Times New Roman CYR"/>
          <w:sz w:val="28"/>
          <w:szCs w:val="28"/>
          <w:lang w:val="uk-UA"/>
        </w:rPr>
        <w:t>. Але надія жива. Люди надіються, що цей жах закінчиться, що цей страшний сон розвіється і зникне. І тільки завдяки надії людство бореться з цим лихом. Борімося ж і ми!</w:t>
      </w:r>
    </w:p>
    <w:p w:rsidR="009E4ED9" w:rsidRPr="00A61FF0" w:rsidRDefault="009E4ED9" w:rsidP="009E4ED9">
      <w:pPr>
        <w:ind w:firstLine="708"/>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 xml:space="preserve">Учениця (зачитує вірш)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ВІЛ! СНІД! СНІД!</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В одному слові стільки бід!</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Бо ти приречений… проблеми…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Нема вже роздумів на теми: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Що таке щастя і кохання.</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Для тебе вже одне страждання</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Й життя твоє – останні дні,</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Сумні, печальні й страшні.</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Боїшся ти, боїшся вмерти,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Ще більш боїшся у стражданнях жити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І лиш тепер ти зрозумів:</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Життям нам треба дорожити.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Занадто швидко свічка догорає –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Твоє життя цим обриває.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А були ж плани і великі мрії!</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Нема тепер уже й надії…</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Твоя вже свічка догорає,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Бо тіло й душу СНІД з</w:t>
      </w:r>
      <w:r w:rsidRPr="007B025B">
        <w:rPr>
          <w:rFonts w:ascii="Times New Roman CYR" w:hAnsi="Times New Roman CYR" w:cs="Times New Roman CYR"/>
          <w:sz w:val="28"/>
          <w:szCs w:val="28"/>
          <w:lang w:val="uk-UA"/>
        </w:rPr>
        <w:t>`</w:t>
      </w:r>
      <w:r>
        <w:rPr>
          <w:rFonts w:ascii="Times New Roman CYR" w:hAnsi="Times New Roman CYR" w:cs="Times New Roman CYR"/>
          <w:sz w:val="28"/>
          <w:szCs w:val="28"/>
          <w:lang w:val="uk-UA"/>
        </w:rPr>
        <w:t>їдає.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Якщо здоровим народивсь,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Пильнуй, постійно бережись,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Бо раз людина обпечеться –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Життя від </w:t>
      </w:r>
      <w:proofErr w:type="spellStart"/>
      <w:r>
        <w:rPr>
          <w:rFonts w:ascii="Times New Roman CYR" w:hAnsi="Times New Roman CYR" w:cs="Times New Roman CYR"/>
          <w:sz w:val="28"/>
          <w:szCs w:val="28"/>
          <w:lang w:val="uk-UA"/>
        </w:rPr>
        <w:t>СНІДу</w:t>
      </w:r>
      <w:proofErr w:type="spellEnd"/>
      <w:r>
        <w:rPr>
          <w:rFonts w:ascii="Times New Roman CYR" w:hAnsi="Times New Roman CYR" w:cs="Times New Roman CYR"/>
          <w:sz w:val="28"/>
          <w:szCs w:val="28"/>
          <w:lang w:val="uk-UA"/>
        </w:rPr>
        <w:t xml:space="preserve"> обірветься.</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Ніхто не знатиме, що сталось,</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Чому життя так швидко обірвалось,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Чому чума 21 століття</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Обрубує твоє коріння, віття?</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«А винен хто?» - себе питаєш,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Хоч відповідь сам добре знаєш.</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Хто винен в тому, що вмираєш,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Що вже ні планів, ані мрій не маєш,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І кожен день себе питаєш.</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Знаєш, зарадити хворобі ми не </w:t>
      </w:r>
      <w:proofErr w:type="spellStart"/>
      <w:r>
        <w:rPr>
          <w:rFonts w:ascii="Times New Roman CYR" w:hAnsi="Times New Roman CYR" w:cs="Times New Roman CYR"/>
          <w:sz w:val="28"/>
          <w:szCs w:val="28"/>
          <w:lang w:val="uk-UA"/>
        </w:rPr>
        <w:t>можем</w:t>
      </w:r>
      <w:proofErr w:type="spellEnd"/>
      <w:r>
        <w:rPr>
          <w:rFonts w:ascii="Times New Roman CYR" w:hAnsi="Times New Roman CYR" w:cs="Times New Roman CYR"/>
          <w:sz w:val="28"/>
          <w:szCs w:val="28"/>
          <w:lang w:val="uk-UA"/>
        </w:rPr>
        <w:t xml:space="preserve">,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Лиш співчуттями </w:t>
      </w:r>
      <w:proofErr w:type="spellStart"/>
      <w:r>
        <w:rPr>
          <w:rFonts w:ascii="Times New Roman CYR" w:hAnsi="Times New Roman CYR" w:cs="Times New Roman CYR"/>
          <w:sz w:val="28"/>
          <w:szCs w:val="28"/>
          <w:lang w:val="uk-UA"/>
        </w:rPr>
        <w:t>допоможем</w:t>
      </w:r>
      <w:proofErr w:type="spellEnd"/>
      <w:r>
        <w:rPr>
          <w:rFonts w:ascii="Times New Roman CYR" w:hAnsi="Times New Roman CYR" w:cs="Times New Roman CYR"/>
          <w:sz w:val="28"/>
          <w:szCs w:val="28"/>
          <w:lang w:val="uk-UA"/>
        </w:rPr>
        <w:t>.</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Щоб долі наші трагічними не стали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Треба, щоб ми про СНІД все знали.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Від </w:t>
      </w:r>
      <w:proofErr w:type="spellStart"/>
      <w:r>
        <w:rPr>
          <w:rFonts w:ascii="Times New Roman CYR" w:hAnsi="Times New Roman CYR" w:cs="Times New Roman CYR"/>
          <w:sz w:val="28"/>
          <w:szCs w:val="28"/>
          <w:lang w:val="uk-UA"/>
        </w:rPr>
        <w:t>СНІДу</w:t>
      </w:r>
      <w:proofErr w:type="spellEnd"/>
      <w:r>
        <w:rPr>
          <w:rFonts w:ascii="Times New Roman CYR" w:hAnsi="Times New Roman CYR" w:cs="Times New Roman CYR"/>
          <w:sz w:val="28"/>
          <w:szCs w:val="28"/>
          <w:lang w:val="uk-UA"/>
        </w:rPr>
        <w:t xml:space="preserve"> ліків ще немає,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Хто заразивсь – у муках помирає.</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А кожен обирає власний путь</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І сам вирішує, як жити.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Так, ВІЛ (СНІД) – страшна загроза</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Та повір! Себе ми </w:t>
      </w:r>
      <w:proofErr w:type="spellStart"/>
      <w:r>
        <w:rPr>
          <w:rFonts w:ascii="Times New Roman CYR" w:hAnsi="Times New Roman CYR" w:cs="Times New Roman CYR"/>
          <w:sz w:val="28"/>
          <w:szCs w:val="28"/>
          <w:lang w:val="uk-UA"/>
        </w:rPr>
        <w:t>зможем</w:t>
      </w:r>
      <w:proofErr w:type="spellEnd"/>
      <w:r>
        <w:rPr>
          <w:rFonts w:ascii="Times New Roman CYR" w:hAnsi="Times New Roman CYR" w:cs="Times New Roman CYR"/>
          <w:sz w:val="28"/>
          <w:szCs w:val="28"/>
          <w:lang w:val="uk-UA"/>
        </w:rPr>
        <w:t xml:space="preserve"> захистити!</w:t>
      </w:r>
    </w:p>
    <w:p w:rsidR="009E4ED9" w:rsidRPr="00681A77" w:rsidRDefault="009E4ED9" w:rsidP="009E4ED9">
      <w:pPr>
        <w:jc w:val="center"/>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 xml:space="preserve">Виходять всі ведучі, </w:t>
      </w:r>
      <w:proofErr w:type="spellStart"/>
      <w:r>
        <w:rPr>
          <w:rFonts w:ascii="Times New Roman CYR" w:hAnsi="Times New Roman CYR" w:cs="Times New Roman CYR"/>
          <w:b/>
          <w:bCs/>
          <w:sz w:val="28"/>
          <w:szCs w:val="28"/>
          <w:lang w:val="uk-UA"/>
        </w:rPr>
        <w:t>ПС</w:t>
      </w:r>
      <w:proofErr w:type="spellEnd"/>
      <w:r>
        <w:rPr>
          <w:rFonts w:ascii="Times New Roman CYR" w:hAnsi="Times New Roman CYR" w:cs="Times New Roman CYR"/>
          <w:b/>
          <w:bCs/>
          <w:sz w:val="28"/>
          <w:szCs w:val="28"/>
          <w:lang w:val="uk-UA"/>
        </w:rPr>
        <w:t xml:space="preserve"> та читці на сцену та зачитують вірш</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Ми, юні створіння, ми проти хвороби.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І за те, щоб нас не з</w:t>
      </w:r>
      <w:r>
        <w:rPr>
          <w:rFonts w:ascii="Times New Roman CYR" w:hAnsi="Times New Roman CYR" w:cs="Times New Roman CYR"/>
          <w:sz w:val="28"/>
          <w:szCs w:val="28"/>
        </w:rPr>
        <w:t>’</w:t>
      </w:r>
      <w:r>
        <w:rPr>
          <w:rFonts w:ascii="Times New Roman CYR" w:hAnsi="Times New Roman CYR" w:cs="Times New Roman CYR"/>
          <w:sz w:val="28"/>
          <w:szCs w:val="28"/>
          <w:lang w:val="uk-UA"/>
        </w:rPr>
        <w:t>їдали віруси й мікроби,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Щоб різні інфекції нас обминали,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 xml:space="preserve">І ліки від </w:t>
      </w:r>
      <w:proofErr w:type="spellStart"/>
      <w:r>
        <w:rPr>
          <w:rFonts w:ascii="Times New Roman CYR" w:hAnsi="Times New Roman CYR" w:cs="Times New Roman CYR"/>
          <w:sz w:val="28"/>
          <w:szCs w:val="28"/>
          <w:lang w:val="uk-UA"/>
        </w:rPr>
        <w:t>СНІДу</w:t>
      </w:r>
      <w:proofErr w:type="spellEnd"/>
      <w:r>
        <w:rPr>
          <w:rFonts w:ascii="Times New Roman CYR" w:hAnsi="Times New Roman CYR" w:cs="Times New Roman CYR"/>
          <w:sz w:val="28"/>
          <w:szCs w:val="28"/>
          <w:lang w:val="uk-UA"/>
        </w:rPr>
        <w:t xml:space="preserve"> лікарі відшукали.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Щоб ніколи більше батьки не ридали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Від того, що від </w:t>
      </w:r>
      <w:proofErr w:type="spellStart"/>
      <w:r>
        <w:rPr>
          <w:rFonts w:ascii="Times New Roman CYR" w:hAnsi="Times New Roman CYR" w:cs="Times New Roman CYR"/>
          <w:sz w:val="28"/>
          <w:szCs w:val="28"/>
          <w:lang w:val="uk-UA"/>
        </w:rPr>
        <w:t>СНІДу</w:t>
      </w:r>
      <w:proofErr w:type="spellEnd"/>
      <w:r>
        <w:rPr>
          <w:rFonts w:ascii="Times New Roman CYR" w:hAnsi="Times New Roman CYR" w:cs="Times New Roman CYR"/>
          <w:sz w:val="28"/>
          <w:szCs w:val="28"/>
          <w:lang w:val="uk-UA"/>
        </w:rPr>
        <w:t xml:space="preserve"> діти вмирали.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Щоб знову відчути сяйво кохання</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Й не думати більше про смерть і страждання.</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Зберімося ж нині й згуртуймося разом</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І відсіч даймо різним заразам!</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Щоб нам і близьким й гадки не мати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Про страшний СНІД і смертельні втрати.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Бережімось від </w:t>
      </w:r>
      <w:proofErr w:type="spellStart"/>
      <w:r>
        <w:rPr>
          <w:rFonts w:ascii="Times New Roman CYR" w:hAnsi="Times New Roman CYR" w:cs="Times New Roman CYR"/>
          <w:sz w:val="28"/>
          <w:szCs w:val="28"/>
          <w:lang w:val="uk-UA"/>
        </w:rPr>
        <w:t>наркоти</w:t>
      </w:r>
      <w:proofErr w:type="spellEnd"/>
      <w:r>
        <w:rPr>
          <w:rFonts w:ascii="Times New Roman CYR" w:hAnsi="Times New Roman CYR" w:cs="Times New Roman CYR"/>
          <w:sz w:val="28"/>
          <w:szCs w:val="28"/>
          <w:lang w:val="uk-UA"/>
        </w:rPr>
        <w:t xml:space="preserve"> і розпусти, </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Від різних дурманів,</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Щоб розум не блукав у густому тумані.</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Та вірмо щиро, що зійде зоря</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І сонце засяє, і зникне чума,</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Чума, що століття замкнула</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В смертельні обійми.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Обачними будьмо, щоб зникла навіки</w:t>
      </w:r>
    </w:p>
    <w:p w:rsidR="009E4ED9" w:rsidRPr="00776F03"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Хвороба безслідно.   </w:t>
      </w:r>
    </w:p>
    <w:p w:rsidR="009E4ED9" w:rsidRDefault="009E4ED9" w:rsidP="009E4ED9">
      <w:pPr>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Викладач  (читає вірш) закінчує заключними словами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Життя – воно неповторне і прекрасне!</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Воно – як вимите росою ранок!</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Ніжне та тремтливе як світанок!</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Життя вирує, як весна бурхлива.</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Але в житті лише одне важливе:</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Здоров</w:t>
      </w:r>
      <w:r w:rsidRPr="001C24D8">
        <w:rPr>
          <w:rFonts w:ascii="Times New Roman CYR" w:hAnsi="Times New Roman CYR" w:cs="Times New Roman CYR"/>
          <w:sz w:val="28"/>
          <w:szCs w:val="28"/>
        </w:rPr>
        <w:t>`</w:t>
      </w:r>
      <w:r>
        <w:rPr>
          <w:rFonts w:ascii="Times New Roman CYR" w:hAnsi="Times New Roman CYR" w:cs="Times New Roman CYR"/>
          <w:sz w:val="28"/>
          <w:szCs w:val="28"/>
          <w:lang w:val="uk-UA"/>
        </w:rPr>
        <w:t>я наше – найцінніший дар природи!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Ти бережи його, не відставай від моди.</w:t>
      </w:r>
    </w:p>
    <w:p w:rsidR="009E4ED9"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Сім</w:t>
      </w:r>
      <w:r w:rsidRPr="001C24D8">
        <w:rPr>
          <w:rFonts w:ascii="Times New Roman CYR" w:hAnsi="Times New Roman CYR" w:cs="Times New Roman CYR"/>
          <w:sz w:val="28"/>
          <w:szCs w:val="28"/>
        </w:rPr>
        <w:t>`</w:t>
      </w:r>
      <w:r>
        <w:rPr>
          <w:rFonts w:ascii="Times New Roman CYR" w:hAnsi="Times New Roman CYR" w:cs="Times New Roman CYR"/>
          <w:sz w:val="28"/>
          <w:szCs w:val="28"/>
          <w:lang w:val="uk-UA"/>
        </w:rPr>
        <w:t>я, здоров</w:t>
      </w:r>
      <w:r w:rsidRPr="001C24D8">
        <w:rPr>
          <w:rFonts w:ascii="Times New Roman CYR" w:hAnsi="Times New Roman CYR" w:cs="Times New Roman CYR"/>
          <w:sz w:val="28"/>
          <w:szCs w:val="28"/>
        </w:rPr>
        <w:t>`</w:t>
      </w:r>
      <w:r>
        <w:rPr>
          <w:rFonts w:ascii="Times New Roman CYR" w:hAnsi="Times New Roman CYR" w:cs="Times New Roman CYR"/>
          <w:sz w:val="28"/>
          <w:szCs w:val="28"/>
          <w:lang w:val="uk-UA"/>
        </w:rPr>
        <w:t>я, спорт, природа, кохання, мрії.</w:t>
      </w:r>
    </w:p>
    <w:p w:rsidR="009E4ED9" w:rsidRPr="00681A77" w:rsidRDefault="009E4ED9" w:rsidP="009E4ED9">
      <w:pPr>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Все це – життя!!!</w:t>
      </w:r>
    </w:p>
    <w:p w:rsidR="009E4ED9" w:rsidRPr="00681A77" w:rsidRDefault="009E4ED9" w:rsidP="009E4ED9">
      <w:pPr>
        <w:jc w:val="center"/>
        <w:rPr>
          <w:b/>
          <w:sz w:val="28"/>
          <w:szCs w:val="28"/>
          <w:lang w:val="uk-UA"/>
        </w:rPr>
      </w:pPr>
      <w:r w:rsidRPr="00681A77">
        <w:rPr>
          <w:b/>
          <w:sz w:val="28"/>
          <w:szCs w:val="28"/>
          <w:lang w:val="uk-UA"/>
        </w:rPr>
        <w:t>Список літератури:</w:t>
      </w:r>
    </w:p>
    <w:p w:rsidR="009E4ED9" w:rsidRPr="00391ABE" w:rsidRDefault="009E4ED9" w:rsidP="009E4ED9">
      <w:pPr>
        <w:jc w:val="both"/>
        <w:rPr>
          <w:sz w:val="28"/>
          <w:szCs w:val="28"/>
          <w:lang w:val="uk-UA"/>
        </w:rPr>
      </w:pPr>
      <w:r w:rsidRPr="00391ABE">
        <w:rPr>
          <w:sz w:val="28"/>
          <w:szCs w:val="28"/>
          <w:lang w:val="uk-UA"/>
        </w:rPr>
        <w:t>1.База даних</w:t>
      </w:r>
      <w:r>
        <w:rPr>
          <w:sz w:val="28"/>
          <w:szCs w:val="28"/>
          <w:lang w:val="uk-UA"/>
        </w:rPr>
        <w:t xml:space="preserve"> із ВІЛ/</w:t>
      </w:r>
      <w:proofErr w:type="spellStart"/>
      <w:r>
        <w:rPr>
          <w:sz w:val="28"/>
          <w:szCs w:val="28"/>
          <w:lang w:val="uk-UA"/>
        </w:rPr>
        <w:t>СНІДу</w:t>
      </w:r>
      <w:proofErr w:type="spellEnd"/>
      <w:r>
        <w:rPr>
          <w:sz w:val="28"/>
          <w:szCs w:val="28"/>
          <w:lang w:val="uk-UA"/>
        </w:rPr>
        <w:t xml:space="preserve"> </w:t>
      </w:r>
      <w:r w:rsidRPr="00391ABE">
        <w:rPr>
          <w:sz w:val="28"/>
          <w:szCs w:val="28"/>
          <w:lang w:val="uk-UA"/>
        </w:rPr>
        <w:t>[</w:t>
      </w:r>
      <w:proofErr w:type="spellStart"/>
      <w:r>
        <w:rPr>
          <w:sz w:val="28"/>
          <w:szCs w:val="28"/>
          <w:lang w:val="uk-UA"/>
        </w:rPr>
        <w:t>Електронни</w:t>
      </w:r>
      <w:proofErr w:type="spellEnd"/>
      <w:r>
        <w:rPr>
          <w:sz w:val="28"/>
          <w:szCs w:val="28"/>
          <w:lang w:val="uk-UA"/>
        </w:rPr>
        <w:t xml:space="preserve"> ресурс</w:t>
      </w:r>
      <w:r w:rsidRPr="00391ABE">
        <w:rPr>
          <w:sz w:val="28"/>
          <w:szCs w:val="28"/>
          <w:lang w:val="uk-UA"/>
        </w:rPr>
        <w:t>]</w:t>
      </w:r>
      <w:r>
        <w:rPr>
          <w:sz w:val="28"/>
          <w:szCs w:val="28"/>
          <w:lang w:val="uk-UA"/>
        </w:rPr>
        <w:t xml:space="preserve"> Режим доступу: </w:t>
      </w:r>
      <w:r w:rsidRPr="00391ABE">
        <w:rPr>
          <w:sz w:val="28"/>
          <w:szCs w:val="28"/>
          <w:lang w:val="en-US"/>
        </w:rPr>
        <w:t>HTPP</w:t>
      </w:r>
      <w:r w:rsidRPr="00391ABE">
        <w:rPr>
          <w:sz w:val="28"/>
          <w:szCs w:val="28"/>
          <w:lang w:val="uk-UA"/>
        </w:rPr>
        <w:t xml:space="preserve"> \ \ </w:t>
      </w:r>
      <w:r w:rsidR="00704F13">
        <w:fldChar w:fldCharType="begin"/>
      </w:r>
      <w:r w:rsidR="00704F13">
        <w:instrText>HYPERLINK</w:instrText>
      </w:r>
      <w:r w:rsidR="00704F13" w:rsidRPr="00405C7C">
        <w:rPr>
          <w:lang w:val="uk-UA"/>
        </w:rPr>
        <w:instrText xml:space="preserve"> "</w:instrText>
      </w:r>
      <w:r w:rsidR="00704F13">
        <w:instrText>http</w:instrText>
      </w:r>
      <w:r w:rsidR="00704F13" w:rsidRPr="00405C7C">
        <w:rPr>
          <w:lang w:val="uk-UA"/>
        </w:rPr>
        <w:instrText>://</w:instrText>
      </w:r>
      <w:r w:rsidR="00704F13">
        <w:instrText>www</w:instrText>
      </w:r>
      <w:r w:rsidR="00704F13" w:rsidRPr="00405C7C">
        <w:rPr>
          <w:lang w:val="uk-UA"/>
        </w:rPr>
        <w:instrText>.</w:instrText>
      </w:r>
      <w:r w:rsidR="00704F13">
        <w:instrText>aegis</w:instrText>
      </w:r>
      <w:r w:rsidR="00704F13" w:rsidRPr="00405C7C">
        <w:rPr>
          <w:lang w:val="uk-UA"/>
        </w:rPr>
        <w:instrText>.</w:instrText>
      </w:r>
      <w:r w:rsidR="00704F13">
        <w:instrText>com</w:instrText>
      </w:r>
      <w:r w:rsidR="00704F13" w:rsidRPr="00405C7C">
        <w:rPr>
          <w:lang w:val="uk-UA"/>
        </w:rPr>
        <w:instrText>.</w:instrText>
      </w:r>
      <w:r w:rsidR="00704F13">
        <w:instrText>ua</w:instrText>
      </w:r>
      <w:r w:rsidR="00704F13" w:rsidRPr="00405C7C">
        <w:rPr>
          <w:lang w:val="uk-UA"/>
        </w:rPr>
        <w:instrText>/"</w:instrText>
      </w:r>
      <w:r w:rsidR="00704F13">
        <w:fldChar w:fldCharType="separate"/>
      </w:r>
      <w:r w:rsidRPr="00391ABE">
        <w:rPr>
          <w:rStyle w:val="a8"/>
          <w:sz w:val="28"/>
          <w:szCs w:val="28"/>
          <w:lang w:val="en-US"/>
        </w:rPr>
        <w:t>WWW</w:t>
      </w:r>
      <w:r w:rsidRPr="00391ABE">
        <w:rPr>
          <w:rStyle w:val="a8"/>
          <w:sz w:val="28"/>
          <w:szCs w:val="28"/>
          <w:lang w:val="uk-UA"/>
        </w:rPr>
        <w:t>.</w:t>
      </w:r>
      <w:r w:rsidRPr="00391ABE">
        <w:rPr>
          <w:rStyle w:val="a8"/>
          <w:sz w:val="28"/>
          <w:szCs w:val="28"/>
          <w:lang w:val="en-US"/>
        </w:rPr>
        <w:t>AEGIS</w:t>
      </w:r>
      <w:r w:rsidRPr="00391ABE">
        <w:rPr>
          <w:rStyle w:val="a8"/>
          <w:sz w:val="28"/>
          <w:szCs w:val="28"/>
          <w:lang w:val="uk-UA"/>
        </w:rPr>
        <w:t>.</w:t>
      </w:r>
      <w:r w:rsidRPr="00391ABE">
        <w:rPr>
          <w:rStyle w:val="a8"/>
          <w:sz w:val="28"/>
          <w:szCs w:val="28"/>
          <w:lang w:val="en-US"/>
        </w:rPr>
        <w:t>COM</w:t>
      </w:r>
      <w:r w:rsidRPr="00391ABE">
        <w:rPr>
          <w:rStyle w:val="a8"/>
          <w:sz w:val="28"/>
          <w:szCs w:val="28"/>
          <w:lang w:val="uk-UA"/>
        </w:rPr>
        <w:t>.</w:t>
      </w:r>
      <w:r w:rsidRPr="00391ABE">
        <w:rPr>
          <w:rStyle w:val="a8"/>
          <w:sz w:val="28"/>
          <w:szCs w:val="28"/>
          <w:lang w:val="en-US"/>
        </w:rPr>
        <w:t>UA</w:t>
      </w:r>
      <w:r w:rsidR="00704F13">
        <w:fldChar w:fldCharType="end"/>
      </w:r>
    </w:p>
    <w:p w:rsidR="009E4ED9" w:rsidRPr="00391ABE" w:rsidRDefault="009E4ED9" w:rsidP="009E4ED9">
      <w:pPr>
        <w:jc w:val="both"/>
        <w:rPr>
          <w:sz w:val="28"/>
          <w:szCs w:val="28"/>
          <w:lang w:val="uk-UA"/>
        </w:rPr>
      </w:pPr>
      <w:r w:rsidRPr="00391ABE">
        <w:rPr>
          <w:sz w:val="28"/>
          <w:szCs w:val="28"/>
          <w:lang w:val="uk-UA"/>
        </w:rPr>
        <w:t>2.</w:t>
      </w:r>
      <w:r>
        <w:rPr>
          <w:sz w:val="28"/>
          <w:szCs w:val="28"/>
          <w:lang w:val="uk-UA"/>
        </w:rPr>
        <w:t>Юхименко Н.В. Програма Тренінг-курсу із здорового способу життя для підлітків Джерело життя – здоров</w:t>
      </w:r>
      <w:r w:rsidRPr="0063431C">
        <w:rPr>
          <w:sz w:val="28"/>
          <w:szCs w:val="28"/>
          <w:lang w:val="uk-UA"/>
        </w:rPr>
        <w:t>`</w:t>
      </w:r>
      <w:r>
        <w:rPr>
          <w:sz w:val="28"/>
          <w:szCs w:val="28"/>
          <w:lang w:val="uk-UA"/>
        </w:rPr>
        <w:t xml:space="preserve">я / Юхименко Н.В., Панок В.Г., </w:t>
      </w:r>
      <w:proofErr w:type="spellStart"/>
      <w:r>
        <w:rPr>
          <w:sz w:val="28"/>
          <w:szCs w:val="28"/>
          <w:lang w:val="uk-UA"/>
        </w:rPr>
        <w:t>Цушко</w:t>
      </w:r>
      <w:proofErr w:type="spellEnd"/>
      <w:r>
        <w:rPr>
          <w:sz w:val="28"/>
          <w:szCs w:val="28"/>
          <w:lang w:val="uk-UA"/>
        </w:rPr>
        <w:t xml:space="preserve"> І.І. / Профілактика ВІЛ/</w:t>
      </w:r>
      <w:proofErr w:type="spellStart"/>
      <w:r>
        <w:rPr>
          <w:sz w:val="28"/>
          <w:szCs w:val="28"/>
          <w:lang w:val="uk-UA"/>
        </w:rPr>
        <w:t>СНІДу</w:t>
      </w:r>
      <w:proofErr w:type="spellEnd"/>
      <w:r>
        <w:rPr>
          <w:sz w:val="28"/>
          <w:szCs w:val="28"/>
          <w:lang w:val="uk-UA"/>
        </w:rPr>
        <w:t xml:space="preserve">, наркоманії, алкоголізму серед учнів і студентів: тренінгові і соціально-реабілітаційні програми, - Київ: </w:t>
      </w:r>
      <w:proofErr w:type="spellStart"/>
      <w:r>
        <w:rPr>
          <w:sz w:val="28"/>
          <w:szCs w:val="28"/>
          <w:lang w:val="uk-UA"/>
        </w:rPr>
        <w:t>Ніка-центр</w:t>
      </w:r>
      <w:proofErr w:type="spellEnd"/>
      <w:r>
        <w:rPr>
          <w:sz w:val="28"/>
          <w:szCs w:val="28"/>
          <w:lang w:val="uk-UA"/>
        </w:rPr>
        <w:t xml:space="preserve">, 2005 </w:t>
      </w:r>
      <w:r w:rsidRPr="00391ABE">
        <w:rPr>
          <w:sz w:val="28"/>
          <w:szCs w:val="28"/>
          <w:lang w:val="uk-UA"/>
        </w:rPr>
        <w:t xml:space="preserve"> -</w:t>
      </w:r>
      <w:r>
        <w:rPr>
          <w:sz w:val="28"/>
          <w:szCs w:val="28"/>
          <w:lang w:val="uk-UA"/>
        </w:rPr>
        <w:t xml:space="preserve"> 248 с.</w:t>
      </w:r>
      <w:r w:rsidRPr="00391ABE">
        <w:rPr>
          <w:sz w:val="28"/>
          <w:szCs w:val="28"/>
          <w:lang w:val="uk-UA"/>
        </w:rPr>
        <w:t xml:space="preserve"> </w:t>
      </w:r>
      <w:r>
        <w:rPr>
          <w:sz w:val="28"/>
          <w:szCs w:val="28"/>
          <w:lang w:val="uk-UA"/>
        </w:rPr>
        <w:t>- 1 т.</w:t>
      </w:r>
    </w:p>
    <w:p w:rsidR="000D6816" w:rsidRPr="00562B57" w:rsidRDefault="000D6816" w:rsidP="00DD3725">
      <w:pPr>
        <w:shd w:val="clear" w:color="auto" w:fill="FFFFFF"/>
        <w:rPr>
          <w:color w:val="333333"/>
          <w:sz w:val="28"/>
          <w:szCs w:val="28"/>
          <w:lang w:val="uk-UA"/>
        </w:rPr>
      </w:pPr>
    </w:p>
    <w:p w:rsidR="00DD3725" w:rsidRDefault="00DD3725">
      <w:pPr>
        <w:rPr>
          <w:sz w:val="28"/>
          <w:szCs w:val="28"/>
          <w:lang w:val="uk-UA"/>
        </w:rPr>
      </w:pPr>
    </w:p>
    <w:p w:rsidR="00CF2466" w:rsidRDefault="00CF2466">
      <w:pPr>
        <w:rPr>
          <w:sz w:val="28"/>
          <w:szCs w:val="28"/>
          <w:lang w:val="uk-UA"/>
        </w:rPr>
      </w:pPr>
    </w:p>
    <w:p w:rsidR="00CF2466" w:rsidRDefault="00CF2466">
      <w:pPr>
        <w:rPr>
          <w:sz w:val="28"/>
          <w:szCs w:val="28"/>
          <w:lang w:val="uk-UA"/>
        </w:rPr>
      </w:pPr>
    </w:p>
    <w:p w:rsidR="00CF2466" w:rsidRDefault="00CF2466">
      <w:pPr>
        <w:rPr>
          <w:sz w:val="28"/>
          <w:szCs w:val="28"/>
          <w:lang w:val="uk-UA"/>
        </w:rPr>
      </w:pPr>
    </w:p>
    <w:p w:rsidR="00CF2466" w:rsidRDefault="00CF2466">
      <w:pPr>
        <w:rPr>
          <w:sz w:val="28"/>
          <w:szCs w:val="28"/>
          <w:lang w:val="uk-UA"/>
        </w:rPr>
      </w:pPr>
    </w:p>
    <w:p w:rsidR="00CF2466" w:rsidRDefault="00CF2466">
      <w:pPr>
        <w:rPr>
          <w:sz w:val="28"/>
          <w:szCs w:val="28"/>
          <w:lang w:val="uk-UA"/>
        </w:rPr>
      </w:pPr>
    </w:p>
    <w:p w:rsidR="00CF2466" w:rsidRDefault="00CF2466">
      <w:pPr>
        <w:rPr>
          <w:sz w:val="28"/>
          <w:szCs w:val="28"/>
          <w:lang w:val="uk-UA"/>
        </w:rPr>
      </w:pPr>
    </w:p>
    <w:p w:rsidR="0076486B" w:rsidRDefault="0076486B" w:rsidP="0076486B">
      <w:pPr>
        <w:pStyle w:val="ac"/>
        <w:rPr>
          <w:rFonts w:ascii="Georgia" w:eastAsia="Georgia" w:hAnsi="Georgia" w:cs="Georgia"/>
          <w:b/>
          <w:sz w:val="28"/>
          <w:szCs w:val="28"/>
          <w:lang w:val="uk-UA"/>
        </w:rPr>
      </w:pPr>
      <w:r>
        <w:rPr>
          <w:noProof/>
          <w:lang w:val="uk-UA" w:eastAsia="uk-UA"/>
        </w:rPr>
        <w:lastRenderedPageBreak/>
        <w:drawing>
          <wp:anchor distT="0" distB="0" distL="0" distR="0" simplePos="0" relativeHeight="251721728" behindDoc="1" locked="0" layoutInCell="1" allowOverlap="1">
            <wp:simplePos x="0" y="0"/>
            <wp:positionH relativeFrom="column">
              <wp:posOffset>54610</wp:posOffset>
            </wp:positionH>
            <wp:positionV relativeFrom="paragraph">
              <wp:posOffset>-69215</wp:posOffset>
            </wp:positionV>
            <wp:extent cx="2336165" cy="3340100"/>
            <wp:effectExtent l="19050" t="0" r="6985" b="0"/>
            <wp:wrapTight wrapText="largest">
              <wp:wrapPolygon edited="0">
                <wp:start x="-176" y="0"/>
                <wp:lineTo x="-176" y="21436"/>
                <wp:lineTo x="21665" y="21436"/>
                <wp:lineTo x="21665" y="0"/>
                <wp:lineTo x="-176"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2336165" cy="3340100"/>
                    </a:xfrm>
                    <a:prstGeom prst="rect">
                      <a:avLst/>
                    </a:prstGeom>
                    <a:solidFill>
                      <a:srgbClr val="FFFFFF"/>
                    </a:solidFill>
                    <a:ln w="9525">
                      <a:noFill/>
                      <a:miter lim="800000"/>
                      <a:headEnd/>
                      <a:tailEnd/>
                    </a:ln>
                  </pic:spPr>
                </pic:pic>
              </a:graphicData>
            </a:graphic>
          </wp:anchor>
        </w:drawing>
      </w:r>
      <w:r>
        <w:rPr>
          <w:rFonts w:ascii="Georgia" w:eastAsia="Georgia" w:hAnsi="Georgia" w:cs="Georgia"/>
          <w:i/>
          <w:sz w:val="28"/>
          <w:szCs w:val="28"/>
          <w:lang w:val="uk-UA"/>
        </w:rPr>
        <w:cr/>
      </w:r>
      <w:r w:rsidRPr="00D73967">
        <w:rPr>
          <w:rFonts w:ascii="Georgia" w:eastAsia="Georgia" w:hAnsi="Georgia" w:cs="Georgia"/>
          <w:b/>
          <w:sz w:val="28"/>
          <w:szCs w:val="28"/>
          <w:lang w:val="uk-UA"/>
        </w:rPr>
        <w:t xml:space="preserve">                       </w:t>
      </w:r>
    </w:p>
    <w:p w:rsidR="0076486B" w:rsidRPr="00D73967" w:rsidRDefault="0076486B" w:rsidP="0076486B">
      <w:pPr>
        <w:pStyle w:val="ac"/>
        <w:rPr>
          <w:rFonts w:ascii="Georgia" w:eastAsia="Georgia" w:hAnsi="Georgia" w:cs="Georgia"/>
          <w:b/>
          <w:sz w:val="28"/>
          <w:szCs w:val="28"/>
          <w:lang w:val="uk-UA"/>
        </w:rPr>
      </w:pPr>
      <w:r w:rsidRPr="00D73967">
        <w:rPr>
          <w:rFonts w:ascii="Georgia" w:eastAsia="Georgia" w:hAnsi="Georgia" w:cs="Georgia"/>
          <w:b/>
          <w:sz w:val="28"/>
          <w:szCs w:val="28"/>
          <w:lang w:val="uk-UA"/>
        </w:rPr>
        <w:t xml:space="preserve">  </w:t>
      </w:r>
      <w:proofErr w:type="spellStart"/>
      <w:r w:rsidRPr="00D73967">
        <w:rPr>
          <w:rFonts w:ascii="Times New Roman" w:eastAsia="Georgia" w:hAnsi="Times New Roman"/>
          <w:b/>
          <w:sz w:val="28"/>
          <w:szCs w:val="28"/>
          <w:lang w:val="uk-UA"/>
        </w:rPr>
        <w:t>Яніцька</w:t>
      </w:r>
      <w:proofErr w:type="spellEnd"/>
      <w:r w:rsidRPr="00D73967">
        <w:rPr>
          <w:rFonts w:ascii="Times New Roman" w:eastAsia="Georgia" w:hAnsi="Times New Roman"/>
          <w:b/>
          <w:sz w:val="28"/>
          <w:szCs w:val="28"/>
          <w:lang w:val="uk-UA"/>
        </w:rPr>
        <w:t xml:space="preserve"> Юлія Вікторівна</w:t>
      </w:r>
    </w:p>
    <w:p w:rsidR="0076486B" w:rsidRDefault="0076486B" w:rsidP="0076486B">
      <w:pPr>
        <w:pStyle w:val="ac"/>
        <w:rPr>
          <w:rFonts w:ascii="Times New Roman" w:eastAsia="Georgia" w:hAnsi="Times New Roman"/>
          <w:b/>
          <w:sz w:val="28"/>
          <w:szCs w:val="28"/>
          <w:lang w:val="uk-UA"/>
        </w:rPr>
      </w:pPr>
    </w:p>
    <w:p w:rsidR="0076486B" w:rsidRPr="00914A23" w:rsidRDefault="0076486B" w:rsidP="0076486B">
      <w:pPr>
        <w:pStyle w:val="ac"/>
        <w:rPr>
          <w:rFonts w:ascii="Times New Roman" w:eastAsia="Georgia" w:hAnsi="Times New Roman"/>
          <w:b/>
          <w:sz w:val="28"/>
          <w:szCs w:val="28"/>
          <w:lang w:val="uk-UA"/>
        </w:rPr>
      </w:pPr>
      <w:r w:rsidRPr="00914A23">
        <w:rPr>
          <w:rFonts w:ascii="Times New Roman" w:eastAsia="Georgia" w:hAnsi="Times New Roman"/>
          <w:b/>
          <w:sz w:val="28"/>
          <w:szCs w:val="28"/>
          <w:lang w:val="uk-UA"/>
        </w:rPr>
        <w:t xml:space="preserve">Практичний психолог Державного професійно-технічного навчального закладу </w:t>
      </w:r>
      <w:r w:rsidR="00914A23">
        <w:rPr>
          <w:rFonts w:ascii="Times New Roman" w:eastAsia="Georgia" w:hAnsi="Times New Roman"/>
          <w:b/>
          <w:sz w:val="28"/>
          <w:szCs w:val="28"/>
          <w:lang w:val="uk-UA"/>
        </w:rPr>
        <w:t xml:space="preserve"> «</w:t>
      </w:r>
      <w:proofErr w:type="spellStart"/>
      <w:r w:rsidR="00914A23">
        <w:rPr>
          <w:rFonts w:ascii="Times New Roman" w:eastAsia="Georgia" w:hAnsi="Times New Roman"/>
          <w:b/>
          <w:sz w:val="28"/>
          <w:szCs w:val="28"/>
          <w:lang w:val="uk-UA"/>
        </w:rPr>
        <w:t>Соснівський</w:t>
      </w:r>
      <w:proofErr w:type="spellEnd"/>
      <w:r w:rsidR="00914A23">
        <w:rPr>
          <w:rFonts w:ascii="Times New Roman" w:eastAsia="Georgia" w:hAnsi="Times New Roman"/>
          <w:b/>
          <w:sz w:val="28"/>
          <w:szCs w:val="28"/>
          <w:lang w:val="uk-UA"/>
        </w:rPr>
        <w:t xml:space="preserve"> професійний</w:t>
      </w:r>
      <w:r w:rsidRPr="00914A23">
        <w:rPr>
          <w:rFonts w:ascii="Times New Roman" w:eastAsia="Georgia" w:hAnsi="Times New Roman"/>
          <w:b/>
          <w:sz w:val="28"/>
          <w:szCs w:val="28"/>
          <w:lang w:val="uk-UA"/>
        </w:rPr>
        <w:t xml:space="preserve"> ліцей»</w:t>
      </w:r>
    </w:p>
    <w:p w:rsidR="0076486B" w:rsidRPr="00D73967" w:rsidRDefault="0076486B" w:rsidP="0076486B">
      <w:pPr>
        <w:pStyle w:val="ac"/>
        <w:rPr>
          <w:rFonts w:ascii="Times New Roman" w:hAnsi="Times New Roman"/>
          <w:b/>
        </w:rPr>
      </w:pPr>
    </w:p>
    <w:p w:rsidR="0076486B" w:rsidRDefault="0076486B" w:rsidP="0076486B">
      <w:pPr>
        <w:pStyle w:val="ac"/>
        <w:rPr>
          <w:rFonts w:ascii="Times New Roman" w:hAnsi="Times New Roman"/>
          <w:lang w:val="uk-UA"/>
        </w:rPr>
      </w:pPr>
    </w:p>
    <w:p w:rsidR="0076486B" w:rsidRPr="00D73967" w:rsidRDefault="0076486B" w:rsidP="0076486B">
      <w:pPr>
        <w:pStyle w:val="ac"/>
        <w:rPr>
          <w:rFonts w:ascii="Times New Roman" w:hAnsi="Times New Roman"/>
          <w:lang w:val="uk-UA"/>
        </w:rPr>
      </w:pPr>
    </w:p>
    <w:p w:rsidR="0076486B" w:rsidRPr="00D73967" w:rsidRDefault="0076486B" w:rsidP="0076486B">
      <w:pPr>
        <w:pStyle w:val="ac"/>
        <w:jc w:val="right"/>
        <w:rPr>
          <w:rFonts w:ascii="Times New Roman" w:eastAsia="Georgia" w:hAnsi="Times New Roman"/>
          <w:b/>
          <w:sz w:val="28"/>
          <w:szCs w:val="28"/>
          <w:lang w:val="uk-UA"/>
        </w:rPr>
      </w:pPr>
      <w:r w:rsidRPr="00D73967">
        <w:rPr>
          <w:rFonts w:ascii="Times New Roman" w:hAnsi="Times New Roman"/>
          <w:b/>
          <w:sz w:val="28"/>
          <w:szCs w:val="28"/>
          <w:u w:val="wave"/>
          <w:lang w:val="uk-UA"/>
        </w:rPr>
        <w:t xml:space="preserve">Моє професійне кредо: </w:t>
      </w:r>
    </w:p>
    <w:p w:rsidR="0076486B" w:rsidRPr="00D73967" w:rsidRDefault="0076486B" w:rsidP="0076486B">
      <w:pPr>
        <w:pStyle w:val="ac"/>
        <w:jc w:val="right"/>
        <w:rPr>
          <w:rFonts w:ascii="Times New Roman" w:eastAsia="Georgia" w:hAnsi="Times New Roman"/>
          <w:sz w:val="28"/>
          <w:szCs w:val="28"/>
          <w:lang w:val="uk-UA"/>
        </w:rPr>
      </w:pPr>
      <w:r w:rsidRPr="00D73967">
        <w:rPr>
          <w:rFonts w:ascii="Times New Roman" w:eastAsia="Georgia" w:hAnsi="Times New Roman"/>
          <w:sz w:val="28"/>
          <w:szCs w:val="28"/>
          <w:lang w:val="uk-UA"/>
        </w:rPr>
        <w:t xml:space="preserve"> </w:t>
      </w:r>
      <w:r w:rsidRPr="00D73967">
        <w:rPr>
          <w:rFonts w:ascii="Times New Roman" w:hAnsi="Times New Roman"/>
          <w:sz w:val="28"/>
          <w:szCs w:val="28"/>
          <w:lang w:val="uk-UA"/>
        </w:rPr>
        <w:t>«Той, хто перебуває в гармонії з собою,</w:t>
      </w:r>
    </w:p>
    <w:p w:rsidR="0076486B" w:rsidRPr="00D73967" w:rsidRDefault="0076486B" w:rsidP="0076486B">
      <w:pPr>
        <w:pStyle w:val="ac"/>
        <w:jc w:val="right"/>
        <w:rPr>
          <w:rFonts w:ascii="Times New Roman" w:eastAsia="Georgia" w:hAnsi="Times New Roman"/>
          <w:sz w:val="28"/>
          <w:szCs w:val="28"/>
          <w:lang w:val="uk-UA"/>
        </w:rPr>
      </w:pPr>
      <w:r w:rsidRPr="00D73967">
        <w:rPr>
          <w:rFonts w:ascii="Times New Roman" w:eastAsia="Georgia" w:hAnsi="Times New Roman"/>
          <w:sz w:val="28"/>
          <w:szCs w:val="28"/>
          <w:lang w:val="uk-UA"/>
        </w:rPr>
        <w:t xml:space="preserve"> </w:t>
      </w:r>
      <w:r w:rsidRPr="00D73967">
        <w:rPr>
          <w:rFonts w:ascii="Times New Roman" w:hAnsi="Times New Roman"/>
          <w:sz w:val="28"/>
          <w:szCs w:val="28"/>
          <w:lang w:val="uk-UA"/>
        </w:rPr>
        <w:t xml:space="preserve">не може мати навіть помислів </w:t>
      </w:r>
    </w:p>
    <w:p w:rsidR="0076486B" w:rsidRPr="00D73967" w:rsidRDefault="0076486B" w:rsidP="0076486B">
      <w:pPr>
        <w:pStyle w:val="ac"/>
        <w:jc w:val="right"/>
        <w:rPr>
          <w:rFonts w:ascii="Times New Roman" w:hAnsi="Times New Roman"/>
          <w:sz w:val="28"/>
          <w:szCs w:val="28"/>
          <w:lang w:val="uk-UA"/>
        </w:rPr>
      </w:pPr>
      <w:r w:rsidRPr="00D73967">
        <w:rPr>
          <w:rFonts w:ascii="Times New Roman" w:eastAsia="Georgia" w:hAnsi="Times New Roman"/>
          <w:sz w:val="28"/>
          <w:szCs w:val="28"/>
          <w:lang w:val="uk-UA"/>
        </w:rPr>
        <w:t xml:space="preserve"> </w:t>
      </w:r>
      <w:r w:rsidRPr="00D73967">
        <w:rPr>
          <w:rFonts w:ascii="Times New Roman" w:hAnsi="Times New Roman"/>
          <w:sz w:val="28"/>
          <w:szCs w:val="28"/>
          <w:lang w:val="uk-UA"/>
        </w:rPr>
        <w:t xml:space="preserve">про конфлікт» </w:t>
      </w:r>
    </w:p>
    <w:p w:rsidR="0076486B" w:rsidRPr="00D73967" w:rsidRDefault="0076486B" w:rsidP="0076486B">
      <w:pPr>
        <w:pStyle w:val="ac"/>
        <w:jc w:val="right"/>
        <w:rPr>
          <w:rFonts w:ascii="Times New Roman" w:hAnsi="Times New Roman"/>
          <w:sz w:val="28"/>
          <w:szCs w:val="28"/>
          <w:lang w:val="uk-UA"/>
        </w:rPr>
      </w:pPr>
      <w:r w:rsidRPr="00D73967">
        <w:rPr>
          <w:rFonts w:ascii="Times New Roman" w:hAnsi="Times New Roman"/>
          <w:sz w:val="28"/>
          <w:szCs w:val="28"/>
          <w:lang w:val="uk-UA"/>
        </w:rPr>
        <w:t>(</w:t>
      </w:r>
      <w:proofErr w:type="spellStart"/>
      <w:r w:rsidRPr="00D73967">
        <w:rPr>
          <w:rFonts w:ascii="Times New Roman" w:hAnsi="Times New Roman"/>
          <w:sz w:val="28"/>
          <w:szCs w:val="28"/>
          <w:lang w:val="uk-UA"/>
        </w:rPr>
        <w:t>Екхарт</w:t>
      </w:r>
      <w:proofErr w:type="spellEnd"/>
      <w:r w:rsidRPr="00D73967">
        <w:rPr>
          <w:rFonts w:ascii="Times New Roman" w:hAnsi="Times New Roman"/>
          <w:sz w:val="28"/>
          <w:szCs w:val="28"/>
          <w:lang w:val="uk-UA"/>
        </w:rPr>
        <w:t xml:space="preserve"> </w:t>
      </w:r>
      <w:proofErr w:type="spellStart"/>
      <w:r w:rsidRPr="00D73967">
        <w:rPr>
          <w:rFonts w:ascii="Times New Roman" w:hAnsi="Times New Roman"/>
          <w:sz w:val="28"/>
          <w:szCs w:val="28"/>
          <w:lang w:val="uk-UA"/>
        </w:rPr>
        <w:t>Толлє</w:t>
      </w:r>
      <w:proofErr w:type="spellEnd"/>
      <w:r w:rsidRPr="00D73967">
        <w:rPr>
          <w:rFonts w:ascii="Times New Roman" w:hAnsi="Times New Roman"/>
          <w:sz w:val="28"/>
          <w:szCs w:val="28"/>
          <w:lang w:val="uk-UA"/>
        </w:rPr>
        <w:t>)</w:t>
      </w:r>
    </w:p>
    <w:p w:rsidR="0076486B" w:rsidRPr="00D73967" w:rsidRDefault="0076486B" w:rsidP="0076486B">
      <w:pPr>
        <w:pStyle w:val="ac"/>
        <w:rPr>
          <w:rFonts w:ascii="Times New Roman" w:hAnsi="Times New Roman"/>
          <w:sz w:val="28"/>
          <w:szCs w:val="28"/>
          <w:lang w:val="uk-UA"/>
        </w:rPr>
      </w:pPr>
    </w:p>
    <w:p w:rsidR="0076486B" w:rsidRDefault="0076486B" w:rsidP="0076486B">
      <w:pPr>
        <w:pStyle w:val="ac"/>
        <w:rPr>
          <w:rFonts w:ascii="Times New Roman" w:eastAsia="Georgia" w:hAnsi="Times New Roman"/>
          <w:b/>
          <w:sz w:val="28"/>
          <w:szCs w:val="28"/>
          <w:lang w:val="uk-UA"/>
        </w:rPr>
      </w:pPr>
      <w:r w:rsidRPr="00D73967">
        <w:rPr>
          <w:rFonts w:ascii="Times New Roman" w:eastAsia="Georgia" w:hAnsi="Times New Roman"/>
          <w:b/>
          <w:sz w:val="28"/>
          <w:szCs w:val="28"/>
          <w:lang w:val="uk-UA"/>
        </w:rPr>
        <w:t xml:space="preserve">   </w:t>
      </w:r>
    </w:p>
    <w:p w:rsidR="0076486B" w:rsidRDefault="0076486B" w:rsidP="0076486B">
      <w:pPr>
        <w:pStyle w:val="ac"/>
        <w:rPr>
          <w:rFonts w:ascii="Times New Roman" w:eastAsia="Georgia" w:hAnsi="Times New Roman"/>
          <w:b/>
          <w:sz w:val="28"/>
          <w:szCs w:val="28"/>
          <w:lang w:val="uk-UA"/>
        </w:rPr>
      </w:pPr>
      <w:r w:rsidRPr="00D73967">
        <w:rPr>
          <w:rFonts w:ascii="Times New Roman" w:eastAsia="Georgia" w:hAnsi="Times New Roman"/>
          <w:b/>
          <w:sz w:val="28"/>
          <w:szCs w:val="28"/>
          <w:lang w:val="uk-UA"/>
        </w:rPr>
        <w:t xml:space="preserve"> </w:t>
      </w:r>
    </w:p>
    <w:p w:rsidR="0076486B" w:rsidRDefault="0076486B" w:rsidP="0076486B">
      <w:pPr>
        <w:pStyle w:val="ac"/>
        <w:rPr>
          <w:rFonts w:ascii="Times New Roman" w:hAnsi="Times New Roman"/>
          <w:sz w:val="28"/>
          <w:szCs w:val="28"/>
          <w:lang w:val="uk-UA"/>
        </w:rPr>
      </w:pPr>
      <w:r w:rsidRPr="00D73967">
        <w:rPr>
          <w:rFonts w:ascii="Times New Roman" w:eastAsia="Georgia" w:hAnsi="Times New Roman"/>
          <w:b/>
          <w:sz w:val="28"/>
          <w:szCs w:val="28"/>
          <w:lang w:val="uk-UA"/>
        </w:rPr>
        <w:t xml:space="preserve">  </w:t>
      </w:r>
      <w:r w:rsidRPr="00D73967">
        <w:rPr>
          <w:rFonts w:ascii="Times New Roman" w:hAnsi="Times New Roman"/>
          <w:b/>
          <w:sz w:val="28"/>
          <w:szCs w:val="28"/>
          <w:lang w:val="uk-UA"/>
        </w:rPr>
        <w:t>Проблемна тема</w:t>
      </w:r>
      <w:r>
        <w:rPr>
          <w:rFonts w:ascii="Times New Roman" w:hAnsi="Times New Roman"/>
          <w:sz w:val="28"/>
          <w:szCs w:val="28"/>
          <w:lang w:val="uk-UA"/>
        </w:rPr>
        <w:t>,</w:t>
      </w:r>
      <w:r w:rsidRPr="00DE2DA2">
        <w:rPr>
          <w:rFonts w:ascii="Times New Roman" w:hAnsi="Times New Roman"/>
          <w:sz w:val="28"/>
          <w:szCs w:val="28"/>
          <w:lang w:val="uk-UA"/>
        </w:rPr>
        <w:t xml:space="preserve"> над якою працюю: </w:t>
      </w:r>
      <w:r>
        <w:rPr>
          <w:rFonts w:ascii="Times New Roman" w:hAnsi="Times New Roman"/>
          <w:sz w:val="28"/>
          <w:szCs w:val="28"/>
          <w:lang w:val="uk-UA"/>
        </w:rPr>
        <w:t xml:space="preserve">  </w:t>
      </w:r>
    </w:p>
    <w:p w:rsidR="0076486B" w:rsidRPr="00D73967" w:rsidRDefault="0076486B" w:rsidP="0076486B">
      <w:pPr>
        <w:pStyle w:val="ac"/>
        <w:jc w:val="both"/>
        <w:rPr>
          <w:rFonts w:ascii="Times New Roman" w:hAnsi="Times New Roman"/>
          <w:sz w:val="28"/>
          <w:szCs w:val="28"/>
          <w:lang w:val="uk-UA"/>
        </w:rPr>
      </w:pPr>
      <w:r>
        <w:rPr>
          <w:rFonts w:ascii="Times New Roman" w:hAnsi="Times New Roman"/>
          <w:b/>
          <w:i/>
          <w:color w:val="0070C0"/>
          <w:sz w:val="28"/>
          <w:szCs w:val="28"/>
          <w:lang w:val="uk-UA"/>
        </w:rPr>
        <w:t xml:space="preserve"> </w:t>
      </w:r>
      <w:r>
        <w:rPr>
          <w:rFonts w:ascii="Times New Roman" w:hAnsi="Times New Roman"/>
          <w:b/>
          <w:i/>
          <w:color w:val="0070C0"/>
          <w:sz w:val="28"/>
          <w:szCs w:val="28"/>
          <w:lang w:val="uk-UA"/>
        </w:rPr>
        <w:tab/>
      </w:r>
      <w:r w:rsidRPr="00D73967">
        <w:rPr>
          <w:rFonts w:ascii="Times New Roman" w:hAnsi="Times New Roman"/>
          <w:sz w:val="28"/>
          <w:szCs w:val="28"/>
          <w:lang w:val="uk-UA"/>
        </w:rPr>
        <w:t>«Соціально-психологічне забезпечення розвитку емоційної та пізнавальної</w:t>
      </w:r>
      <w:r>
        <w:rPr>
          <w:rFonts w:ascii="Times New Roman" w:hAnsi="Times New Roman"/>
          <w:sz w:val="28"/>
          <w:szCs w:val="28"/>
          <w:lang w:val="uk-UA"/>
        </w:rPr>
        <w:t xml:space="preserve"> </w:t>
      </w:r>
      <w:r w:rsidRPr="00D73967">
        <w:rPr>
          <w:rFonts w:ascii="Times New Roman" w:hAnsi="Times New Roman"/>
          <w:sz w:val="28"/>
          <w:szCs w:val="28"/>
          <w:lang w:val="uk-UA"/>
        </w:rPr>
        <w:t>сфери учнівської молоді»</w:t>
      </w:r>
    </w:p>
    <w:p w:rsidR="0076486B" w:rsidRPr="0076486B" w:rsidRDefault="0076486B" w:rsidP="0076486B">
      <w:pPr>
        <w:pStyle w:val="ac"/>
        <w:jc w:val="both"/>
        <w:rPr>
          <w:rFonts w:ascii="Times New Roman" w:eastAsia="Georgia" w:hAnsi="Times New Roman"/>
          <w:sz w:val="28"/>
          <w:szCs w:val="28"/>
          <w:lang w:val="uk-UA"/>
        </w:rPr>
      </w:pPr>
    </w:p>
    <w:p w:rsidR="0076486B" w:rsidRDefault="0076486B" w:rsidP="0076486B">
      <w:pPr>
        <w:pStyle w:val="ac"/>
        <w:ind w:firstLine="708"/>
        <w:jc w:val="both"/>
        <w:rPr>
          <w:rFonts w:ascii="Times New Roman" w:hAnsi="Times New Roman"/>
          <w:sz w:val="28"/>
          <w:szCs w:val="28"/>
          <w:lang w:val="uk-UA"/>
        </w:rPr>
      </w:pPr>
      <w:r w:rsidRPr="00DE2DA2">
        <w:rPr>
          <w:rFonts w:ascii="Times New Roman" w:hAnsi="Times New Roman"/>
          <w:sz w:val="28"/>
          <w:szCs w:val="28"/>
          <w:lang w:val="uk-UA"/>
        </w:rPr>
        <w:t xml:space="preserve">Емоційний стан учня, його спроможність долати труднощі, ставити цілі та реалізовувати їх, відчуття успіху є важливим напрямом як </w:t>
      </w:r>
      <w:proofErr w:type="spellStart"/>
      <w:r w:rsidRPr="00DE2DA2">
        <w:rPr>
          <w:rFonts w:ascii="Times New Roman" w:hAnsi="Times New Roman"/>
          <w:sz w:val="28"/>
          <w:szCs w:val="28"/>
          <w:lang w:val="uk-UA"/>
        </w:rPr>
        <w:t>психодіагностичної</w:t>
      </w:r>
      <w:proofErr w:type="spellEnd"/>
      <w:r w:rsidRPr="00DE2DA2">
        <w:rPr>
          <w:rFonts w:ascii="Times New Roman" w:hAnsi="Times New Roman"/>
          <w:sz w:val="28"/>
          <w:szCs w:val="28"/>
          <w:lang w:val="uk-UA"/>
        </w:rPr>
        <w:t xml:space="preserve">, так і </w:t>
      </w:r>
      <w:proofErr w:type="spellStart"/>
      <w:r w:rsidRPr="00DE2DA2">
        <w:rPr>
          <w:rFonts w:ascii="Times New Roman" w:hAnsi="Times New Roman"/>
          <w:sz w:val="28"/>
          <w:szCs w:val="28"/>
          <w:lang w:val="uk-UA"/>
        </w:rPr>
        <w:t>корекційної</w:t>
      </w:r>
      <w:proofErr w:type="spellEnd"/>
      <w:r w:rsidRPr="00DE2DA2">
        <w:rPr>
          <w:rFonts w:ascii="Times New Roman" w:hAnsi="Times New Roman"/>
          <w:sz w:val="28"/>
          <w:szCs w:val="28"/>
          <w:lang w:val="uk-UA"/>
        </w:rPr>
        <w:t xml:space="preserve"> роботи психолога. Застосовуються різноманітні форми психологічної роботи: індивідуальні та групові консультації, рольові ігри, </w:t>
      </w:r>
      <w:proofErr w:type="spellStart"/>
      <w:r w:rsidRPr="00DE2DA2">
        <w:rPr>
          <w:rFonts w:ascii="Times New Roman" w:hAnsi="Times New Roman"/>
          <w:sz w:val="28"/>
          <w:szCs w:val="28"/>
          <w:lang w:val="uk-UA"/>
        </w:rPr>
        <w:t>корекційні</w:t>
      </w:r>
      <w:proofErr w:type="spellEnd"/>
      <w:r w:rsidRPr="00DE2DA2">
        <w:rPr>
          <w:rFonts w:ascii="Times New Roman" w:hAnsi="Times New Roman"/>
          <w:sz w:val="28"/>
          <w:szCs w:val="28"/>
          <w:lang w:val="uk-UA"/>
        </w:rPr>
        <w:t xml:space="preserve"> бесіди,  заняття з елементами </w:t>
      </w:r>
      <w:proofErr w:type="spellStart"/>
      <w:r w:rsidRPr="00DE2DA2">
        <w:rPr>
          <w:rFonts w:ascii="Times New Roman" w:hAnsi="Times New Roman"/>
          <w:sz w:val="28"/>
          <w:szCs w:val="28"/>
          <w:lang w:val="uk-UA"/>
        </w:rPr>
        <w:t>тренінгових</w:t>
      </w:r>
      <w:proofErr w:type="spellEnd"/>
      <w:r w:rsidRPr="00DE2DA2">
        <w:rPr>
          <w:rFonts w:ascii="Times New Roman" w:hAnsi="Times New Roman"/>
          <w:sz w:val="28"/>
          <w:szCs w:val="28"/>
          <w:lang w:val="uk-UA"/>
        </w:rPr>
        <w:t xml:space="preserve"> вправ, </w:t>
      </w:r>
      <w:proofErr w:type="spellStart"/>
      <w:r>
        <w:rPr>
          <w:rFonts w:ascii="Times New Roman" w:hAnsi="Times New Roman"/>
          <w:sz w:val="28"/>
          <w:szCs w:val="28"/>
          <w:lang w:val="uk-UA"/>
        </w:rPr>
        <w:t>корек</w:t>
      </w:r>
      <w:r w:rsidRPr="00DE2DA2">
        <w:rPr>
          <w:rFonts w:ascii="Times New Roman" w:hAnsi="Times New Roman"/>
          <w:sz w:val="28"/>
          <w:szCs w:val="28"/>
          <w:lang w:val="uk-UA"/>
        </w:rPr>
        <w:t>ційно-розвивальні</w:t>
      </w:r>
      <w:proofErr w:type="spellEnd"/>
      <w:r w:rsidRPr="00DE2DA2">
        <w:rPr>
          <w:rFonts w:ascii="Times New Roman" w:hAnsi="Times New Roman"/>
          <w:sz w:val="28"/>
          <w:szCs w:val="28"/>
          <w:lang w:val="uk-UA"/>
        </w:rPr>
        <w:t xml:space="preserve"> заняття, що дозволяє ефективніше допомагати учням у вирішенні їхніх проблем, налагодженні стосунків між собою,</w:t>
      </w:r>
      <w:r>
        <w:rPr>
          <w:rFonts w:ascii="Times New Roman" w:hAnsi="Times New Roman"/>
          <w:sz w:val="28"/>
          <w:szCs w:val="28"/>
          <w:lang w:val="uk-UA"/>
        </w:rPr>
        <w:t xml:space="preserve"> з</w:t>
      </w:r>
      <w:r w:rsidRPr="00DE2DA2">
        <w:rPr>
          <w:rFonts w:ascii="Times New Roman" w:hAnsi="Times New Roman"/>
          <w:sz w:val="28"/>
          <w:szCs w:val="28"/>
          <w:lang w:val="uk-UA"/>
        </w:rPr>
        <w:t xml:space="preserve"> батьками та вчителями. Психолог повинен нести добре, мудре, позитивне, сіяти в душах дітей зерна любові та добра…</w:t>
      </w:r>
    </w:p>
    <w:p w:rsidR="00CF2466" w:rsidRDefault="0076486B" w:rsidP="0076486B">
      <w:pPr>
        <w:pStyle w:val="ac"/>
        <w:spacing w:after="240"/>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935" distR="114935" simplePos="0" relativeHeight="251717632" behindDoc="0" locked="0" layoutInCell="1" allowOverlap="1">
            <wp:simplePos x="0" y="0"/>
            <wp:positionH relativeFrom="column">
              <wp:posOffset>500380</wp:posOffset>
            </wp:positionH>
            <wp:positionV relativeFrom="paragraph">
              <wp:posOffset>254000</wp:posOffset>
            </wp:positionV>
            <wp:extent cx="991870" cy="962660"/>
            <wp:effectExtent l="1905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991870" cy="962660"/>
                    </a:xfrm>
                    <a:prstGeom prst="rect">
                      <a:avLst/>
                    </a:prstGeom>
                    <a:solidFill>
                      <a:srgbClr val="FFFFFF"/>
                    </a:solidFill>
                    <a:ln w="9525">
                      <a:noFill/>
                      <a:miter lim="800000"/>
                      <a:headEnd/>
                      <a:tailEnd/>
                    </a:ln>
                  </pic:spPr>
                </pic:pic>
              </a:graphicData>
            </a:graphic>
          </wp:anchor>
        </w:drawing>
      </w:r>
    </w:p>
    <w:p w:rsidR="00CF2466" w:rsidRDefault="00CF2466" w:rsidP="00CF2466">
      <w:pPr>
        <w:pStyle w:val="ac"/>
        <w:spacing w:after="240"/>
        <w:jc w:val="center"/>
        <w:rPr>
          <w:rFonts w:ascii="Times New Roman" w:hAnsi="Times New Roman" w:cs="Times New Roman"/>
          <w:b/>
          <w:sz w:val="28"/>
          <w:szCs w:val="28"/>
          <w:lang w:val="uk-UA"/>
        </w:rPr>
      </w:pPr>
    </w:p>
    <w:p w:rsidR="00CF2466" w:rsidRPr="0060529A" w:rsidRDefault="0076486B" w:rsidP="0076486B">
      <w:pPr>
        <w:pStyle w:val="ac"/>
        <w:spacing w:after="240"/>
        <w:ind w:left="3540"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Т</w:t>
      </w:r>
      <w:r w:rsidR="00CF2466" w:rsidRPr="0060529A">
        <w:rPr>
          <w:rFonts w:ascii="Times New Roman" w:hAnsi="Times New Roman" w:cs="Times New Roman"/>
          <w:b/>
          <w:sz w:val="28"/>
          <w:szCs w:val="28"/>
          <w:lang w:val="uk-UA"/>
        </w:rPr>
        <w:t>ематичний вечір «СНІД: подумай про майбутнє»</w:t>
      </w:r>
    </w:p>
    <w:p w:rsidR="00CF2466" w:rsidRDefault="00CF2466" w:rsidP="00CF2466">
      <w:pPr>
        <w:pStyle w:val="ac"/>
        <w:jc w:val="center"/>
        <w:rPr>
          <w:rFonts w:ascii="Times New Roman" w:hAnsi="Times New Roman" w:cs="Times New Roman"/>
          <w:i/>
          <w:sz w:val="24"/>
          <w:szCs w:val="24"/>
          <w:lang w:val="uk-UA"/>
        </w:rPr>
      </w:pPr>
      <w:r w:rsidRPr="006600FE">
        <w:rPr>
          <w:rFonts w:ascii="Times New Roman" w:hAnsi="Times New Roman" w:cs="Times New Roman"/>
          <w:i/>
          <w:sz w:val="24"/>
          <w:szCs w:val="24"/>
          <w:lang w:val="uk-UA"/>
        </w:rPr>
        <w:t>(Звучить «Реквієм за мрією» Р.Вагнера)</w:t>
      </w:r>
    </w:p>
    <w:p w:rsidR="00CF2466" w:rsidRPr="006600FE" w:rsidRDefault="00CF2466" w:rsidP="00CF2466">
      <w:pPr>
        <w:pStyle w:val="ac"/>
        <w:jc w:val="center"/>
        <w:rPr>
          <w:rFonts w:ascii="Times New Roman" w:hAnsi="Times New Roman" w:cs="Times New Roman"/>
          <w:b/>
          <w:i/>
          <w:sz w:val="24"/>
          <w:szCs w:val="24"/>
          <w:lang w:val="uk-UA"/>
        </w:rPr>
      </w:pPr>
    </w:p>
    <w:p w:rsidR="00CF2466" w:rsidRPr="006600FE" w:rsidRDefault="00CF2466" w:rsidP="00CF2466">
      <w:pPr>
        <w:pStyle w:val="ac"/>
        <w:ind w:left="142" w:firstLine="425"/>
        <w:jc w:val="both"/>
        <w:rPr>
          <w:rFonts w:ascii="Times New Roman" w:hAnsi="Times New Roman" w:cs="Times New Roman"/>
          <w:b/>
          <w:sz w:val="28"/>
          <w:szCs w:val="28"/>
          <w:lang w:val="uk-UA"/>
        </w:rPr>
      </w:pPr>
      <w:r w:rsidRPr="006600FE">
        <w:rPr>
          <w:rFonts w:ascii="Times New Roman" w:hAnsi="Times New Roman" w:cs="Times New Roman"/>
          <w:b/>
          <w:sz w:val="28"/>
          <w:szCs w:val="28"/>
          <w:lang w:val="uk-UA"/>
        </w:rPr>
        <w:t>Психолог:</w:t>
      </w:r>
      <w:r w:rsidRPr="006600FE">
        <w:rPr>
          <w:rFonts w:ascii="Times New Roman" w:hAnsi="Times New Roman" w:cs="Times New Roman"/>
          <w:sz w:val="28"/>
          <w:szCs w:val="28"/>
          <w:lang w:val="uk-UA"/>
        </w:rPr>
        <w:t xml:space="preserve"> Доброго дня</w:t>
      </w:r>
      <w:r>
        <w:rPr>
          <w:rFonts w:ascii="Times New Roman" w:hAnsi="Times New Roman" w:cs="Times New Roman"/>
          <w:sz w:val="28"/>
          <w:szCs w:val="28"/>
          <w:lang w:val="uk-UA"/>
        </w:rPr>
        <w:t>, шановні учні, ми раді вітати В</w:t>
      </w:r>
      <w:r w:rsidRPr="006600FE">
        <w:rPr>
          <w:rFonts w:ascii="Times New Roman" w:hAnsi="Times New Roman" w:cs="Times New Roman"/>
          <w:sz w:val="28"/>
          <w:szCs w:val="28"/>
          <w:lang w:val="uk-UA"/>
        </w:rPr>
        <w:t>ас на нашій зустрічі. Як ви знаєте</w:t>
      </w:r>
      <w:r>
        <w:rPr>
          <w:rFonts w:ascii="Times New Roman" w:hAnsi="Times New Roman" w:cs="Times New Roman"/>
          <w:sz w:val="28"/>
          <w:szCs w:val="28"/>
          <w:lang w:val="uk-UA"/>
        </w:rPr>
        <w:t>, 1 грудня весь світ відзначає М</w:t>
      </w:r>
      <w:r w:rsidRPr="006600FE">
        <w:rPr>
          <w:rFonts w:ascii="Times New Roman" w:hAnsi="Times New Roman" w:cs="Times New Roman"/>
          <w:sz w:val="28"/>
          <w:szCs w:val="28"/>
          <w:lang w:val="uk-UA"/>
        </w:rPr>
        <w:t xml:space="preserve">іжнародний день боротьби зі </w:t>
      </w:r>
      <w:proofErr w:type="spellStart"/>
      <w:r w:rsidRPr="006600FE">
        <w:rPr>
          <w:rFonts w:ascii="Times New Roman" w:hAnsi="Times New Roman" w:cs="Times New Roman"/>
          <w:sz w:val="28"/>
          <w:szCs w:val="28"/>
          <w:lang w:val="uk-UA"/>
        </w:rPr>
        <w:t>СНІДом</w:t>
      </w:r>
      <w:proofErr w:type="spellEnd"/>
      <w:r w:rsidRPr="006600FE">
        <w:rPr>
          <w:rFonts w:ascii="Times New Roman" w:hAnsi="Times New Roman" w:cs="Times New Roman"/>
          <w:sz w:val="28"/>
          <w:szCs w:val="28"/>
          <w:lang w:val="uk-UA"/>
        </w:rPr>
        <w:t xml:space="preserve">. Ми сьогодні зібрались, щоб поговорити про ваше здоров’я, як його зберегти в наш час, коли планетою крокує чума минулого </w:t>
      </w:r>
      <w:r w:rsidRPr="006600FE">
        <w:rPr>
          <w:rFonts w:ascii="Times New Roman" w:hAnsi="Times New Roman" w:cs="Times New Roman"/>
          <w:sz w:val="28"/>
          <w:szCs w:val="28"/>
          <w:lang w:val="uk-UA"/>
        </w:rPr>
        <w:lastRenderedPageBreak/>
        <w:t xml:space="preserve">століття СНІД. СНІД переходить усі кордони. Захоплює у свої жорстокі тенета дедалі більше людей. </w:t>
      </w:r>
    </w:p>
    <w:p w:rsidR="00CF2466" w:rsidRPr="006600FE" w:rsidRDefault="00CF2466" w:rsidP="00CF2466">
      <w:pPr>
        <w:pStyle w:val="ac"/>
        <w:ind w:left="142" w:firstLine="425"/>
        <w:jc w:val="both"/>
        <w:rPr>
          <w:rFonts w:ascii="Times New Roman" w:hAnsi="Times New Roman" w:cs="Times New Roman"/>
          <w:sz w:val="28"/>
          <w:szCs w:val="28"/>
          <w:lang w:val="uk-UA"/>
        </w:rPr>
      </w:pPr>
      <w:r w:rsidRPr="006600FE">
        <w:rPr>
          <w:rFonts w:ascii="Times New Roman" w:hAnsi="Times New Roman" w:cs="Times New Roman"/>
          <w:b/>
          <w:sz w:val="28"/>
          <w:szCs w:val="28"/>
          <w:lang w:val="uk-UA"/>
        </w:rPr>
        <w:t>Ведучий 1:</w:t>
      </w:r>
      <w:r w:rsidRPr="006600FE">
        <w:rPr>
          <w:rFonts w:ascii="Times New Roman" w:hAnsi="Times New Roman" w:cs="Times New Roman"/>
          <w:sz w:val="28"/>
          <w:szCs w:val="28"/>
          <w:lang w:val="uk-UA"/>
        </w:rPr>
        <w:t xml:space="preserve"> Що означає </w:t>
      </w:r>
      <w:r w:rsidRPr="006600FE">
        <w:rPr>
          <w:rFonts w:ascii="Times New Roman" w:hAnsi="Times New Roman" w:cs="Times New Roman"/>
          <w:b/>
          <w:bCs/>
          <w:color w:val="C00000"/>
          <w:sz w:val="28"/>
          <w:szCs w:val="28"/>
          <w:lang w:val="uk-UA"/>
        </w:rPr>
        <w:t>Червона стрічка?</w:t>
      </w:r>
      <w:r w:rsidRPr="006600F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символ </w:t>
      </w:r>
      <w:proofErr w:type="spellStart"/>
      <w:r>
        <w:rPr>
          <w:rFonts w:ascii="Times New Roman" w:hAnsi="Times New Roman" w:cs="Times New Roman"/>
          <w:sz w:val="28"/>
          <w:szCs w:val="28"/>
          <w:lang w:val="uk-UA"/>
        </w:rPr>
        <w:t>антиСНІДівського</w:t>
      </w:r>
      <w:proofErr w:type="spellEnd"/>
      <w:r>
        <w:rPr>
          <w:rFonts w:ascii="Times New Roman" w:hAnsi="Times New Roman" w:cs="Times New Roman"/>
          <w:sz w:val="28"/>
          <w:szCs w:val="28"/>
          <w:lang w:val="uk-UA"/>
        </w:rPr>
        <w:t xml:space="preserve"> руху, який </w:t>
      </w:r>
      <w:r w:rsidRPr="006600FE">
        <w:rPr>
          <w:rFonts w:ascii="Times New Roman" w:hAnsi="Times New Roman" w:cs="Times New Roman"/>
          <w:sz w:val="28"/>
          <w:szCs w:val="28"/>
          <w:lang w:val="uk-UA"/>
        </w:rPr>
        <w:t xml:space="preserve">створив художник Франк Мур у квітні 1991 року (він помер від </w:t>
      </w:r>
      <w:proofErr w:type="spellStart"/>
      <w:r w:rsidRPr="006600FE">
        <w:rPr>
          <w:rFonts w:ascii="Times New Roman" w:hAnsi="Times New Roman" w:cs="Times New Roman"/>
          <w:sz w:val="28"/>
          <w:szCs w:val="28"/>
          <w:lang w:val="uk-UA"/>
        </w:rPr>
        <w:t>СНІДу</w:t>
      </w:r>
      <w:proofErr w:type="spellEnd"/>
      <w:r w:rsidRPr="006600FE">
        <w:rPr>
          <w:rFonts w:ascii="Times New Roman" w:hAnsi="Times New Roman" w:cs="Times New Roman"/>
          <w:sz w:val="28"/>
          <w:szCs w:val="28"/>
          <w:lang w:val="uk-UA"/>
        </w:rPr>
        <w:t xml:space="preserve"> через 3 роки).</w:t>
      </w:r>
      <w:r w:rsidRPr="006600FE">
        <w:rPr>
          <w:rFonts w:ascii="Times New Roman" w:hAnsi="Times New Roman" w:cs="Times New Roman"/>
          <w:sz w:val="28"/>
          <w:szCs w:val="28"/>
          <w:lang w:val="uk-UA" w:eastAsia="ru-RU"/>
        </w:rPr>
        <w:t xml:space="preserve"> </w:t>
      </w:r>
    </w:p>
    <w:p w:rsidR="00CF2466" w:rsidRPr="006600FE" w:rsidRDefault="00CF2466" w:rsidP="00CF2466">
      <w:pPr>
        <w:pStyle w:val="ac"/>
        <w:ind w:left="142" w:firstLine="425"/>
        <w:jc w:val="both"/>
        <w:rPr>
          <w:rFonts w:ascii="Times New Roman" w:hAnsi="Times New Roman" w:cs="Times New Roman"/>
          <w:sz w:val="28"/>
          <w:szCs w:val="28"/>
          <w:lang w:val="uk-UA"/>
        </w:rPr>
      </w:pPr>
      <w:r>
        <w:rPr>
          <w:rFonts w:ascii="Times New Roman" w:eastAsia="Tahoma" w:hAnsi="Times New Roman" w:cs="Times New Roman"/>
          <w:iCs/>
          <w:noProof/>
          <w:color w:val="000000"/>
          <w:kern w:val="1"/>
          <w:sz w:val="28"/>
          <w:szCs w:val="28"/>
          <w:lang w:val="uk-UA" w:eastAsia="uk-UA"/>
        </w:rPr>
        <w:drawing>
          <wp:anchor distT="0" distB="0" distL="114935" distR="114935" simplePos="0" relativeHeight="251718656" behindDoc="1" locked="0" layoutInCell="1" allowOverlap="1">
            <wp:simplePos x="0" y="0"/>
            <wp:positionH relativeFrom="column">
              <wp:posOffset>259715</wp:posOffset>
            </wp:positionH>
            <wp:positionV relativeFrom="paragraph">
              <wp:posOffset>-1256030</wp:posOffset>
            </wp:positionV>
            <wp:extent cx="925830" cy="1214120"/>
            <wp:effectExtent l="19050" t="0" r="7620" b="0"/>
            <wp:wrapTight wrapText="bothSides">
              <wp:wrapPolygon edited="0">
                <wp:start x="-444" y="0"/>
                <wp:lineTo x="-444" y="21351"/>
                <wp:lineTo x="21778" y="21351"/>
                <wp:lineTo x="21778" y="0"/>
                <wp:lineTo x="-444"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srcRect/>
                    <a:stretch>
                      <a:fillRect/>
                    </a:stretch>
                  </pic:blipFill>
                  <pic:spPr bwMode="auto">
                    <a:xfrm>
                      <a:off x="0" y="0"/>
                      <a:ext cx="925830" cy="1214120"/>
                    </a:xfrm>
                    <a:prstGeom prst="rect">
                      <a:avLst/>
                    </a:prstGeom>
                    <a:solidFill>
                      <a:srgbClr val="FFFFFF"/>
                    </a:solidFill>
                    <a:ln w="9525">
                      <a:noFill/>
                      <a:miter lim="800000"/>
                      <a:headEnd/>
                      <a:tailEnd/>
                    </a:ln>
                  </pic:spPr>
                </pic:pic>
              </a:graphicData>
            </a:graphic>
          </wp:anchor>
        </w:drawing>
      </w:r>
      <w:r w:rsidRPr="006600FE">
        <w:rPr>
          <w:rFonts w:ascii="Times New Roman" w:hAnsi="Times New Roman" w:cs="Times New Roman"/>
          <w:sz w:val="28"/>
          <w:szCs w:val="28"/>
          <w:lang w:val="uk-UA"/>
        </w:rPr>
        <w:t>Я пропоную всім бажаючим теж долучитися до цього руху і прикріпити собі на грудях стрічку.</w:t>
      </w:r>
    </w:p>
    <w:p w:rsidR="00CF2466" w:rsidRPr="006600FE" w:rsidRDefault="00CF2466" w:rsidP="00CF2466">
      <w:pPr>
        <w:pStyle w:val="ac"/>
        <w:ind w:left="6" w:firstLine="495"/>
        <w:jc w:val="both"/>
        <w:rPr>
          <w:rFonts w:ascii="Times New Roman" w:eastAsia="Tahoma" w:hAnsi="Times New Roman" w:cs="Times New Roman"/>
          <w:iCs/>
          <w:color w:val="000000"/>
          <w:kern w:val="1"/>
          <w:sz w:val="28"/>
          <w:szCs w:val="28"/>
          <w:lang w:val="uk-UA"/>
        </w:rPr>
      </w:pPr>
      <w:r w:rsidRPr="006600FE">
        <w:rPr>
          <w:rFonts w:ascii="Times New Roman" w:eastAsia="Tahoma" w:hAnsi="Times New Roman" w:cs="Times New Roman"/>
          <w:iCs/>
          <w:color w:val="000000"/>
          <w:kern w:val="1"/>
          <w:sz w:val="28"/>
          <w:szCs w:val="28"/>
          <w:lang w:val="uk-UA"/>
        </w:rPr>
        <w:t xml:space="preserve">Червона стрічка – це символ боротьби зі </w:t>
      </w:r>
      <w:proofErr w:type="spellStart"/>
      <w:r w:rsidRPr="006600FE">
        <w:rPr>
          <w:rFonts w:ascii="Times New Roman" w:eastAsia="Tahoma" w:hAnsi="Times New Roman" w:cs="Times New Roman"/>
          <w:iCs/>
          <w:color w:val="000000"/>
          <w:kern w:val="1"/>
          <w:sz w:val="28"/>
          <w:szCs w:val="28"/>
          <w:lang w:val="uk-UA"/>
        </w:rPr>
        <w:t>СНІДом</w:t>
      </w:r>
      <w:proofErr w:type="spellEnd"/>
      <w:r w:rsidRPr="006600FE">
        <w:rPr>
          <w:rFonts w:ascii="Times New Roman" w:eastAsia="Tahoma" w:hAnsi="Times New Roman" w:cs="Times New Roman"/>
          <w:iCs/>
          <w:color w:val="000000"/>
          <w:kern w:val="1"/>
          <w:sz w:val="28"/>
          <w:szCs w:val="28"/>
          <w:lang w:val="uk-UA"/>
        </w:rPr>
        <w:t>, жодна акція не обходиться зараз без неї. Ця стрічка була задумана весною 1991 року. Її ідея належить художникові Франку Муру. Стрічки як символ з'явилися вперше під час Війни в Затоці. Зелені стрічки, схожі на перевернену букву «V», стали символом переживань, пов'язаних з вбивствами дітей в Атланті. Художник вирішив, що стрічка могла бути метафорою і для СНІДУ теж.</w:t>
      </w:r>
    </w:p>
    <w:p w:rsidR="00CF2466" w:rsidRPr="006600FE" w:rsidRDefault="00CF2466" w:rsidP="00CF2466">
      <w:pPr>
        <w:pStyle w:val="ac"/>
        <w:ind w:firstLine="426"/>
        <w:jc w:val="center"/>
        <w:rPr>
          <w:rFonts w:ascii="Times New Roman" w:hAnsi="Times New Roman" w:cs="Times New Roman"/>
          <w:b/>
          <w:bCs/>
          <w:iCs/>
          <w:color w:val="FF0000"/>
          <w:sz w:val="16"/>
          <w:szCs w:val="16"/>
          <w:u w:val="single"/>
          <w:lang w:val="uk-UA"/>
        </w:rPr>
      </w:pPr>
      <w:r w:rsidRPr="006600FE">
        <w:rPr>
          <w:rFonts w:ascii="Times New Roman" w:hAnsi="Times New Roman" w:cs="Times New Roman"/>
          <w:b/>
          <w:bCs/>
          <w:iCs/>
          <w:color w:val="FF0000"/>
          <w:sz w:val="28"/>
          <w:szCs w:val="28"/>
          <w:u w:val="single"/>
          <w:lang w:val="uk-UA"/>
        </w:rPr>
        <w:t>Що таке СНІД та ВІЛ? Яка між ними різниця?</w:t>
      </w:r>
    </w:p>
    <w:p w:rsidR="00CF2466" w:rsidRPr="006600FE" w:rsidRDefault="00CF2466" w:rsidP="00CF2466">
      <w:pPr>
        <w:pStyle w:val="ac"/>
        <w:ind w:firstLine="426"/>
        <w:jc w:val="both"/>
        <w:rPr>
          <w:rFonts w:ascii="Times New Roman" w:hAnsi="Times New Roman" w:cs="Times New Roman"/>
          <w:b/>
          <w:bCs/>
          <w:sz w:val="28"/>
          <w:szCs w:val="28"/>
          <w:lang w:val="uk-UA"/>
        </w:rPr>
      </w:pPr>
      <w:r>
        <w:rPr>
          <w:rFonts w:ascii="Times New Roman" w:hAnsi="Times New Roman" w:cs="Times New Roman"/>
          <w:b/>
          <w:bCs/>
          <w:iCs/>
          <w:sz w:val="28"/>
          <w:szCs w:val="28"/>
          <w:lang w:val="uk-UA"/>
        </w:rPr>
        <w:t>Ведучий 2</w:t>
      </w:r>
      <w:r w:rsidRPr="006600FE">
        <w:rPr>
          <w:rFonts w:ascii="Times New Roman" w:hAnsi="Times New Roman" w:cs="Times New Roman"/>
          <w:b/>
          <w:bCs/>
          <w:iCs/>
          <w:sz w:val="28"/>
          <w:szCs w:val="28"/>
          <w:lang w:val="uk-UA"/>
        </w:rPr>
        <w:t xml:space="preserve">: </w:t>
      </w:r>
      <w:r w:rsidRPr="009F7AE5">
        <w:rPr>
          <w:rFonts w:ascii="Times New Roman" w:hAnsi="Times New Roman" w:cs="Times New Roman"/>
          <w:bCs/>
          <w:iCs/>
          <w:sz w:val="28"/>
          <w:szCs w:val="28"/>
          <w:lang w:val="uk-UA"/>
        </w:rPr>
        <w:t>Розшифруємо ці абревіатури</w:t>
      </w:r>
      <w:r w:rsidRPr="006600FE">
        <w:rPr>
          <w:rFonts w:ascii="Times New Roman" w:hAnsi="Times New Roman" w:cs="Times New Roman"/>
          <w:bCs/>
          <w:iCs/>
          <w:sz w:val="28"/>
          <w:szCs w:val="28"/>
          <w:lang w:val="uk-UA"/>
        </w:rPr>
        <w:t>, ал</w:t>
      </w:r>
      <w:r>
        <w:rPr>
          <w:rFonts w:ascii="Times New Roman" w:hAnsi="Times New Roman" w:cs="Times New Roman"/>
          <w:bCs/>
          <w:iCs/>
          <w:sz w:val="28"/>
          <w:szCs w:val="28"/>
          <w:lang w:val="uk-UA"/>
        </w:rPr>
        <w:t>е перед цим хочу запропонувати В</w:t>
      </w:r>
      <w:r w:rsidRPr="006600FE">
        <w:rPr>
          <w:rFonts w:ascii="Times New Roman" w:hAnsi="Times New Roman" w:cs="Times New Roman"/>
          <w:bCs/>
          <w:iCs/>
          <w:sz w:val="28"/>
          <w:szCs w:val="28"/>
          <w:lang w:val="uk-UA"/>
        </w:rPr>
        <w:t>ам написати</w:t>
      </w:r>
      <w:r>
        <w:rPr>
          <w:rFonts w:ascii="Times New Roman" w:hAnsi="Times New Roman" w:cs="Times New Roman"/>
          <w:bCs/>
          <w:iCs/>
          <w:sz w:val="28"/>
          <w:szCs w:val="28"/>
          <w:lang w:val="uk-UA"/>
        </w:rPr>
        <w:t>,</w:t>
      </w:r>
      <w:r w:rsidRPr="006600FE">
        <w:rPr>
          <w:rFonts w:ascii="Times New Roman" w:hAnsi="Times New Roman" w:cs="Times New Roman"/>
          <w:bCs/>
          <w:iCs/>
          <w:sz w:val="28"/>
          <w:szCs w:val="28"/>
          <w:lang w:val="uk-UA"/>
        </w:rPr>
        <w:t xml:space="preserve"> що на вашу думку є ВІЛ/СНІД на таких символічних сердечках і кожен може вийти і приклеїти своє сердечко до «свічки надії» на гарне майбутнє.</w:t>
      </w:r>
      <w:r w:rsidRPr="006600FE">
        <w:rPr>
          <w:rFonts w:ascii="Times New Roman" w:hAnsi="Times New Roman" w:cs="Times New Roman"/>
          <w:b/>
          <w:bCs/>
          <w:iCs/>
          <w:sz w:val="28"/>
          <w:szCs w:val="28"/>
          <w:lang w:val="uk-UA"/>
        </w:rPr>
        <w:t xml:space="preserve"> </w:t>
      </w:r>
    </w:p>
    <w:p w:rsidR="00CF2466" w:rsidRPr="006600FE" w:rsidRDefault="00CF2466" w:rsidP="00CF2466">
      <w:pPr>
        <w:pStyle w:val="ac"/>
        <w:ind w:firstLine="426"/>
        <w:jc w:val="both"/>
        <w:rPr>
          <w:rFonts w:ascii="Times New Roman" w:hAnsi="Times New Roman" w:cs="Times New Roman"/>
          <w:b/>
          <w:bCs/>
          <w:sz w:val="28"/>
          <w:szCs w:val="28"/>
          <w:lang w:val="uk-UA"/>
        </w:rPr>
      </w:pPr>
      <w:r w:rsidRPr="006600FE">
        <w:rPr>
          <w:rFonts w:ascii="Times New Roman" w:hAnsi="Times New Roman" w:cs="Times New Roman"/>
          <w:b/>
          <w:bCs/>
          <w:sz w:val="28"/>
          <w:szCs w:val="28"/>
          <w:lang w:val="uk-UA"/>
        </w:rPr>
        <w:t xml:space="preserve">С – </w:t>
      </w:r>
      <w:proofErr w:type="spellStart"/>
      <w:r w:rsidRPr="006600FE">
        <w:rPr>
          <w:rFonts w:ascii="Times New Roman" w:hAnsi="Times New Roman" w:cs="Times New Roman"/>
          <w:b/>
          <w:bCs/>
          <w:sz w:val="28"/>
          <w:szCs w:val="28"/>
          <w:lang w:val="uk-UA"/>
        </w:rPr>
        <w:t>“синдром”</w:t>
      </w:r>
      <w:proofErr w:type="spellEnd"/>
      <w:r w:rsidRPr="006600FE">
        <w:rPr>
          <w:rFonts w:ascii="Times New Roman" w:hAnsi="Times New Roman" w:cs="Times New Roman"/>
          <w:b/>
          <w:bCs/>
          <w:sz w:val="28"/>
          <w:szCs w:val="28"/>
          <w:lang w:val="uk-UA"/>
        </w:rPr>
        <w:t xml:space="preserve"> - </w:t>
      </w:r>
      <w:r w:rsidRPr="006600FE">
        <w:rPr>
          <w:rFonts w:ascii="Times New Roman" w:hAnsi="Times New Roman" w:cs="Times New Roman"/>
          <w:iCs/>
          <w:sz w:val="28"/>
          <w:szCs w:val="28"/>
          <w:lang w:val="uk-UA"/>
        </w:rPr>
        <w:t>ряд симптомів, що вказують на наявність хвороби,</w:t>
      </w:r>
    </w:p>
    <w:p w:rsidR="00CF2466" w:rsidRPr="006600FE" w:rsidRDefault="00CF2466" w:rsidP="00CF2466">
      <w:pPr>
        <w:pStyle w:val="ac"/>
        <w:ind w:firstLine="426"/>
        <w:jc w:val="both"/>
        <w:rPr>
          <w:rFonts w:ascii="Times New Roman" w:hAnsi="Times New Roman" w:cs="Times New Roman"/>
          <w:b/>
          <w:bCs/>
          <w:sz w:val="28"/>
          <w:szCs w:val="28"/>
          <w:lang w:val="uk-UA"/>
        </w:rPr>
      </w:pPr>
      <w:r w:rsidRPr="006600FE">
        <w:rPr>
          <w:rFonts w:ascii="Times New Roman" w:hAnsi="Times New Roman" w:cs="Times New Roman"/>
          <w:b/>
          <w:bCs/>
          <w:sz w:val="28"/>
          <w:szCs w:val="28"/>
          <w:lang w:val="uk-UA"/>
        </w:rPr>
        <w:t xml:space="preserve">В – </w:t>
      </w:r>
      <w:proofErr w:type="spellStart"/>
      <w:r w:rsidRPr="006600FE">
        <w:rPr>
          <w:rFonts w:ascii="Times New Roman" w:hAnsi="Times New Roman" w:cs="Times New Roman"/>
          <w:b/>
          <w:bCs/>
          <w:sz w:val="28"/>
          <w:szCs w:val="28"/>
          <w:lang w:val="uk-UA"/>
        </w:rPr>
        <w:t>“вірус”</w:t>
      </w:r>
      <w:proofErr w:type="spellEnd"/>
      <w:r w:rsidRPr="006600FE">
        <w:rPr>
          <w:rFonts w:ascii="Times New Roman" w:hAnsi="Times New Roman" w:cs="Times New Roman"/>
          <w:b/>
          <w:bCs/>
          <w:sz w:val="28"/>
          <w:szCs w:val="28"/>
          <w:lang w:val="uk-UA"/>
        </w:rPr>
        <w:t xml:space="preserve"> – </w:t>
      </w:r>
      <w:r w:rsidRPr="006600FE">
        <w:rPr>
          <w:rFonts w:ascii="Times New Roman" w:hAnsi="Times New Roman" w:cs="Times New Roman"/>
          <w:iCs/>
          <w:sz w:val="28"/>
          <w:szCs w:val="28"/>
          <w:lang w:val="uk-UA"/>
        </w:rPr>
        <w:t>збудник захворювання</w:t>
      </w:r>
      <w:r w:rsidRPr="006600FE">
        <w:rPr>
          <w:rFonts w:ascii="Times New Roman" w:hAnsi="Times New Roman" w:cs="Times New Roman"/>
          <w:b/>
          <w:bCs/>
          <w:sz w:val="28"/>
          <w:szCs w:val="28"/>
          <w:lang w:val="uk-UA"/>
        </w:rPr>
        <w:t>,</w:t>
      </w:r>
      <w:r w:rsidRPr="006600FE">
        <w:rPr>
          <w:lang w:val="uk-UA" w:eastAsia="ru-RU"/>
        </w:rPr>
        <w:t xml:space="preserve"> </w:t>
      </w:r>
    </w:p>
    <w:p w:rsidR="00CF2466" w:rsidRPr="006600FE" w:rsidRDefault="00CF2466" w:rsidP="00CF2466">
      <w:pPr>
        <w:pStyle w:val="ac"/>
        <w:ind w:firstLine="426"/>
        <w:jc w:val="both"/>
        <w:rPr>
          <w:rFonts w:ascii="Times New Roman" w:hAnsi="Times New Roman" w:cs="Times New Roman"/>
          <w:b/>
          <w:bCs/>
          <w:sz w:val="28"/>
          <w:szCs w:val="28"/>
          <w:lang w:val="uk-UA"/>
        </w:rPr>
      </w:pPr>
      <w:r w:rsidRPr="006600FE">
        <w:rPr>
          <w:rFonts w:ascii="Times New Roman" w:hAnsi="Times New Roman" w:cs="Times New Roman"/>
          <w:b/>
          <w:bCs/>
          <w:sz w:val="28"/>
          <w:szCs w:val="28"/>
          <w:lang w:val="uk-UA"/>
        </w:rPr>
        <w:t xml:space="preserve">І – </w:t>
      </w:r>
      <w:proofErr w:type="spellStart"/>
      <w:r w:rsidRPr="006600FE">
        <w:rPr>
          <w:rFonts w:ascii="Times New Roman" w:hAnsi="Times New Roman" w:cs="Times New Roman"/>
          <w:b/>
          <w:bCs/>
          <w:sz w:val="28"/>
          <w:szCs w:val="28"/>
          <w:lang w:val="uk-UA"/>
        </w:rPr>
        <w:t>“імунодефіциту”</w:t>
      </w:r>
      <w:proofErr w:type="spellEnd"/>
      <w:r w:rsidRPr="006600FE">
        <w:rPr>
          <w:rFonts w:ascii="Times New Roman" w:hAnsi="Times New Roman" w:cs="Times New Roman"/>
          <w:b/>
          <w:bCs/>
          <w:sz w:val="28"/>
          <w:szCs w:val="28"/>
          <w:lang w:val="uk-UA"/>
        </w:rPr>
        <w:t xml:space="preserve"> – </w:t>
      </w:r>
      <w:r w:rsidRPr="006600FE">
        <w:rPr>
          <w:rFonts w:ascii="Times New Roman" w:hAnsi="Times New Roman" w:cs="Times New Roman"/>
          <w:iCs/>
          <w:sz w:val="28"/>
          <w:szCs w:val="28"/>
          <w:lang w:val="uk-UA"/>
        </w:rPr>
        <w:t>відсутність захисної реакції організму від мікроорганізмів, що спричиняють хворобу</w:t>
      </w:r>
    </w:p>
    <w:p w:rsidR="00CF2466" w:rsidRPr="006600FE" w:rsidRDefault="00CF2466" w:rsidP="00CF2466">
      <w:pPr>
        <w:pStyle w:val="ac"/>
        <w:ind w:firstLine="426"/>
        <w:jc w:val="both"/>
        <w:rPr>
          <w:rFonts w:ascii="Times New Roman" w:eastAsia="Times New Roman" w:hAnsi="Times New Roman" w:cs="Times New Roman"/>
          <w:b/>
          <w:bCs/>
          <w:sz w:val="28"/>
          <w:szCs w:val="28"/>
          <w:lang w:val="uk-UA"/>
        </w:rPr>
      </w:pPr>
      <w:r w:rsidRPr="006600FE">
        <w:rPr>
          <w:rFonts w:ascii="Times New Roman" w:hAnsi="Times New Roman" w:cs="Times New Roman"/>
          <w:b/>
          <w:bCs/>
          <w:sz w:val="28"/>
          <w:szCs w:val="28"/>
          <w:lang w:val="uk-UA"/>
        </w:rPr>
        <w:t xml:space="preserve">Л – </w:t>
      </w:r>
      <w:proofErr w:type="spellStart"/>
      <w:r w:rsidRPr="006600FE">
        <w:rPr>
          <w:rFonts w:ascii="Times New Roman" w:hAnsi="Times New Roman" w:cs="Times New Roman"/>
          <w:b/>
          <w:bCs/>
          <w:sz w:val="28"/>
          <w:szCs w:val="28"/>
          <w:lang w:val="uk-UA"/>
        </w:rPr>
        <w:t>“людини”</w:t>
      </w:r>
      <w:proofErr w:type="spellEnd"/>
      <w:r w:rsidRPr="006600FE">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w:t>
      </w:r>
    </w:p>
    <w:p w:rsidR="00CF2466" w:rsidRPr="006600FE" w:rsidRDefault="00CF2466" w:rsidP="00CF2466">
      <w:pPr>
        <w:pStyle w:val="ac"/>
        <w:ind w:firstLine="426"/>
        <w:jc w:val="both"/>
        <w:rPr>
          <w:rFonts w:ascii="Times New Roman" w:hAnsi="Times New Roman" w:cs="Times New Roman"/>
          <w:sz w:val="28"/>
          <w:szCs w:val="28"/>
          <w:lang w:val="uk-UA"/>
        </w:rPr>
      </w:pPr>
      <w:r w:rsidRPr="006600FE">
        <w:rPr>
          <w:rFonts w:ascii="Times New Roman" w:eastAsia="Times New Roman" w:hAnsi="Times New Roman" w:cs="Times New Roman"/>
          <w:b/>
          <w:bCs/>
          <w:sz w:val="28"/>
          <w:szCs w:val="28"/>
          <w:lang w:val="uk-UA"/>
        </w:rPr>
        <w:t>Ведучий 1</w:t>
      </w:r>
      <w:r w:rsidRPr="006600FE">
        <w:rPr>
          <w:rFonts w:ascii="Times New Roman" w:hAnsi="Times New Roman" w:cs="Times New Roman"/>
          <w:b/>
          <w:bCs/>
          <w:sz w:val="28"/>
          <w:szCs w:val="28"/>
          <w:lang w:val="uk-UA"/>
        </w:rPr>
        <w:t xml:space="preserve">: </w:t>
      </w:r>
      <w:r w:rsidRPr="006600FE">
        <w:rPr>
          <w:rFonts w:ascii="Times New Roman" w:hAnsi="Times New Roman" w:cs="Times New Roman"/>
          <w:sz w:val="28"/>
          <w:szCs w:val="28"/>
          <w:lang w:val="uk-UA"/>
        </w:rPr>
        <w:t xml:space="preserve">СНІД – це хвороба імунної системи. Нині СНІД – смертельна невиліковна хвороба, тому що вірус ВІЛ неможливо </w:t>
      </w:r>
      <w:r>
        <w:rPr>
          <w:rFonts w:ascii="Times New Roman" w:hAnsi="Times New Roman" w:cs="Times New Roman"/>
          <w:sz w:val="28"/>
          <w:szCs w:val="28"/>
          <w:lang w:val="uk-UA"/>
        </w:rPr>
        <w:t xml:space="preserve">вбити, оскільки він живе і </w:t>
      </w:r>
      <w:proofErr w:type="spellStart"/>
      <w:r>
        <w:rPr>
          <w:rFonts w:ascii="Times New Roman" w:hAnsi="Times New Roman" w:cs="Times New Roman"/>
          <w:sz w:val="28"/>
          <w:szCs w:val="28"/>
          <w:lang w:val="uk-UA"/>
        </w:rPr>
        <w:t>само</w:t>
      </w:r>
      <w:r w:rsidRPr="006600FE">
        <w:rPr>
          <w:rFonts w:ascii="Times New Roman" w:hAnsi="Times New Roman" w:cs="Times New Roman"/>
          <w:sz w:val="28"/>
          <w:szCs w:val="28"/>
          <w:lang w:val="uk-UA"/>
        </w:rPr>
        <w:t>відтворюється</w:t>
      </w:r>
      <w:proofErr w:type="spellEnd"/>
      <w:r w:rsidRPr="006600FE">
        <w:rPr>
          <w:rFonts w:ascii="Times New Roman" w:hAnsi="Times New Roman" w:cs="Times New Roman"/>
          <w:sz w:val="28"/>
          <w:szCs w:val="28"/>
          <w:lang w:val="uk-UA"/>
        </w:rPr>
        <w:t xml:space="preserve"> у клітинах людського організму. Учені працюють над цією проблемою, але поки що навчилися лише призупиняти хворобу. </w:t>
      </w:r>
    </w:p>
    <w:p w:rsidR="00CF2466" w:rsidRPr="006600FE" w:rsidRDefault="00CF2466" w:rsidP="00CF2466">
      <w:pPr>
        <w:pStyle w:val="ac"/>
        <w:ind w:firstLine="426"/>
        <w:jc w:val="both"/>
        <w:rPr>
          <w:lang w:val="uk-UA"/>
        </w:rPr>
      </w:pPr>
      <w:r w:rsidRPr="006600FE">
        <w:rPr>
          <w:rFonts w:ascii="Times New Roman" w:hAnsi="Times New Roman" w:cs="Times New Roman"/>
          <w:sz w:val="28"/>
          <w:szCs w:val="28"/>
          <w:lang w:val="uk-UA"/>
        </w:rPr>
        <w:t>Вперше в науковій літературі з’явилось повідомлення, що в С</w:t>
      </w:r>
      <w:r>
        <w:rPr>
          <w:rFonts w:ascii="Times New Roman" w:hAnsi="Times New Roman" w:cs="Times New Roman"/>
          <w:sz w:val="28"/>
          <w:szCs w:val="28"/>
          <w:lang w:val="uk-UA"/>
        </w:rPr>
        <w:t>ША виявлені хворі з ураженням і</w:t>
      </w:r>
      <w:r w:rsidRPr="006600FE">
        <w:rPr>
          <w:rFonts w:ascii="Times New Roman" w:hAnsi="Times New Roman" w:cs="Times New Roman"/>
          <w:sz w:val="28"/>
          <w:szCs w:val="28"/>
          <w:lang w:val="uk-UA"/>
        </w:rPr>
        <w:t>мунної системи, котре супроводжується рядом побічних захворювань.</w:t>
      </w:r>
    </w:p>
    <w:p w:rsidR="00CF2466" w:rsidRPr="006600FE" w:rsidRDefault="00CF2466" w:rsidP="00CF2466">
      <w:pPr>
        <w:pStyle w:val="ac"/>
        <w:ind w:firstLine="426"/>
        <w:jc w:val="both"/>
        <w:rPr>
          <w:rFonts w:ascii="Times New Roman" w:hAnsi="Times New Roman" w:cs="Times New Roman"/>
          <w:sz w:val="28"/>
          <w:szCs w:val="28"/>
          <w:lang w:val="uk-UA"/>
        </w:rPr>
      </w:pPr>
      <w:r w:rsidRPr="006600FE">
        <w:rPr>
          <w:rFonts w:ascii="Times New Roman" w:hAnsi="Times New Roman" w:cs="Times New Roman"/>
          <w:sz w:val="28"/>
          <w:szCs w:val="28"/>
          <w:lang w:val="uk-UA"/>
        </w:rPr>
        <w:t xml:space="preserve">Першовідкривачами вірусу стали </w:t>
      </w:r>
      <w:r w:rsidRPr="006600FE">
        <w:rPr>
          <w:rFonts w:ascii="Times New Roman" w:hAnsi="Times New Roman" w:cs="Times New Roman"/>
          <w:b/>
          <w:bCs/>
          <w:iCs/>
          <w:sz w:val="28"/>
          <w:szCs w:val="28"/>
          <w:lang w:val="uk-UA"/>
        </w:rPr>
        <w:t xml:space="preserve">Люк </w:t>
      </w:r>
      <w:proofErr w:type="spellStart"/>
      <w:r w:rsidRPr="006600FE">
        <w:rPr>
          <w:rFonts w:ascii="Times New Roman" w:hAnsi="Times New Roman" w:cs="Times New Roman"/>
          <w:b/>
          <w:bCs/>
          <w:iCs/>
          <w:sz w:val="28"/>
          <w:szCs w:val="28"/>
          <w:lang w:val="uk-UA"/>
        </w:rPr>
        <w:t>Монтаньє</w:t>
      </w:r>
      <w:proofErr w:type="spellEnd"/>
      <w:r>
        <w:rPr>
          <w:rFonts w:ascii="Times New Roman" w:hAnsi="Times New Roman" w:cs="Times New Roman"/>
          <w:sz w:val="28"/>
          <w:szCs w:val="28"/>
          <w:lang w:val="uk-UA"/>
        </w:rPr>
        <w:t xml:space="preserve"> (Франція) і</w:t>
      </w:r>
      <w:r w:rsidRPr="006600FE">
        <w:rPr>
          <w:rFonts w:ascii="Times New Roman" w:hAnsi="Times New Roman" w:cs="Times New Roman"/>
          <w:sz w:val="28"/>
          <w:szCs w:val="28"/>
          <w:lang w:val="uk-UA"/>
        </w:rPr>
        <w:t xml:space="preserve"> </w:t>
      </w:r>
      <w:r w:rsidRPr="006600FE">
        <w:rPr>
          <w:rFonts w:ascii="Times New Roman" w:hAnsi="Times New Roman" w:cs="Times New Roman"/>
          <w:b/>
          <w:bCs/>
          <w:iCs/>
          <w:sz w:val="28"/>
          <w:szCs w:val="28"/>
          <w:lang w:val="uk-UA"/>
        </w:rPr>
        <w:t xml:space="preserve">Роберт </w:t>
      </w:r>
      <w:proofErr w:type="spellStart"/>
      <w:r w:rsidRPr="006600FE">
        <w:rPr>
          <w:rFonts w:ascii="Times New Roman" w:hAnsi="Times New Roman" w:cs="Times New Roman"/>
          <w:b/>
          <w:bCs/>
          <w:iCs/>
          <w:sz w:val="28"/>
          <w:szCs w:val="28"/>
          <w:lang w:val="uk-UA"/>
        </w:rPr>
        <w:t>Галло</w:t>
      </w:r>
      <w:proofErr w:type="spellEnd"/>
      <w:r w:rsidRPr="006600FE">
        <w:rPr>
          <w:rFonts w:ascii="Times New Roman" w:hAnsi="Times New Roman" w:cs="Times New Roman"/>
          <w:sz w:val="28"/>
          <w:szCs w:val="28"/>
          <w:lang w:val="uk-UA"/>
        </w:rPr>
        <w:t xml:space="preserve"> (США). В </w:t>
      </w:r>
      <w:r w:rsidRPr="006600FE">
        <w:rPr>
          <w:rFonts w:ascii="Times New Roman" w:hAnsi="Times New Roman" w:cs="Times New Roman"/>
          <w:b/>
          <w:bCs/>
          <w:sz w:val="28"/>
          <w:szCs w:val="28"/>
          <w:lang w:val="uk-UA"/>
        </w:rPr>
        <w:t>1983</w:t>
      </w:r>
      <w:r w:rsidRPr="006600FE">
        <w:rPr>
          <w:rFonts w:ascii="Times New Roman" w:hAnsi="Times New Roman" w:cs="Times New Roman"/>
          <w:sz w:val="28"/>
          <w:szCs w:val="28"/>
          <w:lang w:val="uk-UA"/>
        </w:rPr>
        <w:t xml:space="preserve"> році (тільки через два роки після виявлення перших випадків хвороби) у лімфатичних вузлах хворого </w:t>
      </w:r>
      <w:proofErr w:type="spellStart"/>
      <w:r w:rsidRPr="006600FE">
        <w:rPr>
          <w:rFonts w:ascii="Times New Roman" w:hAnsi="Times New Roman" w:cs="Times New Roman"/>
          <w:sz w:val="28"/>
          <w:szCs w:val="28"/>
          <w:lang w:val="uk-UA"/>
        </w:rPr>
        <w:t>СНІДом</w:t>
      </w:r>
      <w:proofErr w:type="spellEnd"/>
      <w:r w:rsidRPr="006600FE">
        <w:rPr>
          <w:rFonts w:ascii="Times New Roman" w:hAnsi="Times New Roman" w:cs="Times New Roman"/>
          <w:sz w:val="28"/>
          <w:szCs w:val="28"/>
          <w:lang w:val="uk-UA"/>
        </w:rPr>
        <w:t xml:space="preserve"> був виявлений вірус — збудник </w:t>
      </w:r>
      <w:proofErr w:type="spellStart"/>
      <w:r w:rsidRPr="006600FE">
        <w:rPr>
          <w:rFonts w:ascii="Times New Roman" w:hAnsi="Times New Roman" w:cs="Times New Roman"/>
          <w:sz w:val="28"/>
          <w:szCs w:val="28"/>
          <w:lang w:val="uk-UA"/>
        </w:rPr>
        <w:t>СНІДу</w:t>
      </w:r>
      <w:proofErr w:type="spellEnd"/>
      <w:r w:rsidRPr="006600FE">
        <w:rPr>
          <w:rFonts w:ascii="Times New Roman" w:hAnsi="Times New Roman" w:cs="Times New Roman"/>
          <w:sz w:val="28"/>
          <w:szCs w:val="28"/>
          <w:lang w:val="uk-UA"/>
        </w:rPr>
        <w:t>.</w:t>
      </w:r>
    </w:p>
    <w:p w:rsidR="00CF2466" w:rsidRPr="006600FE" w:rsidRDefault="00CF2466" w:rsidP="00CF2466">
      <w:pPr>
        <w:pStyle w:val="ac"/>
        <w:ind w:firstLine="426"/>
        <w:jc w:val="both"/>
        <w:rPr>
          <w:rFonts w:ascii="Times New Roman" w:hAnsi="Times New Roman" w:cs="Times New Roman"/>
          <w:sz w:val="28"/>
          <w:szCs w:val="28"/>
          <w:lang w:val="uk-UA"/>
        </w:rPr>
      </w:pPr>
      <w:r w:rsidRPr="006600FE">
        <w:rPr>
          <w:rFonts w:ascii="Times New Roman" w:hAnsi="Times New Roman" w:cs="Times New Roman"/>
          <w:sz w:val="28"/>
          <w:szCs w:val="28"/>
          <w:lang w:val="uk-UA"/>
        </w:rPr>
        <w:t>Середня тривалість життя ВІЛ-інфікованої людини становить приблизно 12 років, однак сучасні препарати збільшують цю цифру в 2-3 рази.</w:t>
      </w:r>
    </w:p>
    <w:p w:rsidR="00CF2466" w:rsidRPr="006600FE" w:rsidRDefault="00CF2466" w:rsidP="00CF2466">
      <w:pPr>
        <w:pStyle w:val="ac"/>
        <w:ind w:firstLine="426"/>
        <w:jc w:val="both"/>
        <w:rPr>
          <w:rFonts w:ascii="Times New Roman" w:hAnsi="Times New Roman" w:cs="Times New Roman"/>
          <w:sz w:val="16"/>
          <w:szCs w:val="16"/>
          <w:lang w:val="uk-UA"/>
        </w:rPr>
      </w:pPr>
      <w:r w:rsidRPr="006600FE">
        <w:rPr>
          <w:rFonts w:ascii="Times New Roman" w:hAnsi="Times New Roman" w:cs="Times New Roman"/>
          <w:sz w:val="28"/>
          <w:szCs w:val="28"/>
          <w:lang w:val="uk-UA"/>
        </w:rPr>
        <w:t xml:space="preserve">Сучасні препарати для лікування </w:t>
      </w:r>
      <w:proofErr w:type="spellStart"/>
      <w:r w:rsidRPr="006600FE">
        <w:rPr>
          <w:rFonts w:ascii="Times New Roman" w:hAnsi="Times New Roman" w:cs="Times New Roman"/>
          <w:sz w:val="28"/>
          <w:szCs w:val="28"/>
          <w:lang w:val="uk-UA"/>
        </w:rPr>
        <w:t>СНІДу</w:t>
      </w:r>
      <w:proofErr w:type="spellEnd"/>
      <w:r w:rsidRPr="006600FE">
        <w:rPr>
          <w:rFonts w:ascii="Times New Roman" w:hAnsi="Times New Roman" w:cs="Times New Roman"/>
          <w:sz w:val="28"/>
          <w:szCs w:val="28"/>
          <w:lang w:val="uk-UA"/>
        </w:rPr>
        <w:t xml:space="preserve"> діють всереди</w:t>
      </w:r>
      <w:r>
        <w:rPr>
          <w:rFonts w:ascii="Times New Roman" w:hAnsi="Times New Roman" w:cs="Times New Roman"/>
          <w:sz w:val="28"/>
          <w:szCs w:val="28"/>
          <w:lang w:val="uk-UA"/>
        </w:rPr>
        <w:t>ні клітини, не дозволяючи ВІЛ ро</w:t>
      </w:r>
      <w:r w:rsidRPr="006600FE">
        <w:rPr>
          <w:rFonts w:ascii="Times New Roman" w:hAnsi="Times New Roman" w:cs="Times New Roman"/>
          <w:sz w:val="28"/>
          <w:szCs w:val="28"/>
          <w:lang w:val="uk-UA"/>
        </w:rPr>
        <w:t xml:space="preserve">змножуватись. </w:t>
      </w:r>
    </w:p>
    <w:p w:rsidR="00CF2466" w:rsidRPr="006600FE" w:rsidRDefault="00CF2466" w:rsidP="00CF2466">
      <w:pPr>
        <w:pStyle w:val="ac"/>
        <w:ind w:firstLine="426"/>
        <w:jc w:val="both"/>
        <w:rPr>
          <w:rFonts w:ascii="Times New Roman" w:hAnsi="Times New Roman" w:cs="Times New Roman"/>
          <w:sz w:val="16"/>
          <w:szCs w:val="16"/>
          <w:lang w:val="uk-UA"/>
        </w:rPr>
      </w:pPr>
    </w:p>
    <w:p w:rsidR="00CF2466" w:rsidRPr="006600FE" w:rsidRDefault="00CF2466" w:rsidP="00CF2466">
      <w:pPr>
        <w:pStyle w:val="ac"/>
        <w:ind w:firstLine="426"/>
        <w:jc w:val="both"/>
        <w:rPr>
          <w:rFonts w:ascii="Times New Roman" w:hAnsi="Times New Roman" w:cs="Times New Roman"/>
          <w:bCs/>
          <w:sz w:val="28"/>
          <w:szCs w:val="28"/>
          <w:lang w:val="uk-UA"/>
        </w:rPr>
      </w:pPr>
      <w:r w:rsidRPr="006600FE">
        <w:rPr>
          <w:rFonts w:ascii="Times New Roman" w:hAnsi="Times New Roman" w:cs="Times New Roman"/>
          <w:b/>
          <w:color w:val="000000"/>
          <w:sz w:val="28"/>
          <w:szCs w:val="28"/>
          <w:lang w:val="uk-UA"/>
        </w:rPr>
        <w:t>Ведучий 2 :</w:t>
      </w:r>
      <w:r w:rsidRPr="006600FE">
        <w:rPr>
          <w:rFonts w:ascii="Times New Roman" w:hAnsi="Times New Roman" w:cs="Times New Roman"/>
          <w:b/>
          <w:color w:val="365F91"/>
          <w:sz w:val="28"/>
          <w:szCs w:val="28"/>
          <w:lang w:val="uk-UA"/>
        </w:rPr>
        <w:t xml:space="preserve"> Ознаки </w:t>
      </w:r>
      <w:proofErr w:type="spellStart"/>
      <w:r w:rsidRPr="006600FE">
        <w:rPr>
          <w:rFonts w:ascii="Times New Roman" w:hAnsi="Times New Roman" w:cs="Times New Roman"/>
          <w:b/>
          <w:color w:val="365F91"/>
          <w:sz w:val="28"/>
          <w:szCs w:val="28"/>
          <w:lang w:val="uk-UA"/>
        </w:rPr>
        <w:t>СНІДу</w:t>
      </w:r>
      <w:proofErr w:type="spellEnd"/>
      <w:r w:rsidRPr="006600FE">
        <w:rPr>
          <w:rFonts w:ascii="Times New Roman" w:hAnsi="Times New Roman" w:cs="Times New Roman"/>
          <w:b/>
          <w:color w:val="365F91"/>
          <w:sz w:val="28"/>
          <w:szCs w:val="28"/>
          <w:lang w:val="uk-UA"/>
        </w:rPr>
        <w:t>:</w:t>
      </w:r>
    </w:p>
    <w:p w:rsidR="00CF2466" w:rsidRPr="006600FE" w:rsidRDefault="00CF2466" w:rsidP="00CF2466">
      <w:pPr>
        <w:pStyle w:val="ac"/>
        <w:numPr>
          <w:ilvl w:val="0"/>
          <w:numId w:val="62"/>
        </w:numPr>
        <w:jc w:val="both"/>
        <w:rPr>
          <w:rFonts w:ascii="Times New Roman" w:hAnsi="Times New Roman" w:cs="Times New Roman"/>
          <w:bCs/>
          <w:sz w:val="28"/>
          <w:szCs w:val="28"/>
          <w:lang w:val="uk-UA"/>
        </w:rPr>
      </w:pPr>
      <w:r w:rsidRPr="006600FE">
        <w:rPr>
          <w:rFonts w:ascii="Times New Roman" w:hAnsi="Times New Roman" w:cs="Times New Roman"/>
          <w:bCs/>
          <w:sz w:val="28"/>
          <w:szCs w:val="28"/>
          <w:lang w:val="uk-UA"/>
        </w:rPr>
        <w:t>вт</w:t>
      </w:r>
      <w:r>
        <w:rPr>
          <w:rFonts w:ascii="Times New Roman" w:hAnsi="Times New Roman" w:cs="Times New Roman"/>
          <w:bCs/>
          <w:sz w:val="28"/>
          <w:szCs w:val="28"/>
          <w:lang w:val="uk-UA"/>
        </w:rPr>
        <w:t>рата ваги</w:t>
      </w:r>
      <w:r w:rsidRPr="006600FE">
        <w:rPr>
          <w:rFonts w:ascii="Times New Roman" w:hAnsi="Times New Roman" w:cs="Times New Roman"/>
          <w:bCs/>
          <w:sz w:val="28"/>
          <w:szCs w:val="28"/>
          <w:lang w:val="uk-UA"/>
        </w:rPr>
        <w:t>;</w:t>
      </w:r>
    </w:p>
    <w:p w:rsidR="00CF2466" w:rsidRPr="006600FE" w:rsidRDefault="00CF2466" w:rsidP="00CF2466">
      <w:pPr>
        <w:pStyle w:val="ac"/>
        <w:numPr>
          <w:ilvl w:val="0"/>
          <w:numId w:val="62"/>
        </w:numPr>
        <w:jc w:val="both"/>
        <w:rPr>
          <w:rFonts w:ascii="Times New Roman" w:hAnsi="Times New Roman" w:cs="Times New Roman"/>
          <w:bCs/>
          <w:sz w:val="28"/>
          <w:szCs w:val="28"/>
          <w:lang w:val="uk-UA"/>
        </w:rPr>
      </w:pPr>
      <w:r w:rsidRPr="006600FE">
        <w:rPr>
          <w:rFonts w:ascii="Times New Roman" w:hAnsi="Times New Roman" w:cs="Times New Roman"/>
          <w:bCs/>
          <w:sz w:val="28"/>
          <w:szCs w:val="28"/>
          <w:lang w:val="uk-UA"/>
        </w:rPr>
        <w:t>людина відчуває постійну втому;</w:t>
      </w:r>
    </w:p>
    <w:p w:rsidR="00CF2466" w:rsidRPr="006600FE" w:rsidRDefault="00CF2466" w:rsidP="00CF2466">
      <w:pPr>
        <w:pStyle w:val="ac"/>
        <w:numPr>
          <w:ilvl w:val="0"/>
          <w:numId w:val="62"/>
        </w:numPr>
        <w:jc w:val="both"/>
        <w:rPr>
          <w:rFonts w:ascii="Times New Roman" w:hAnsi="Times New Roman" w:cs="Times New Roman"/>
          <w:bCs/>
          <w:sz w:val="28"/>
          <w:szCs w:val="28"/>
          <w:lang w:val="uk-UA"/>
        </w:rPr>
      </w:pPr>
      <w:r w:rsidRPr="006600FE">
        <w:rPr>
          <w:rFonts w:ascii="Times New Roman" w:hAnsi="Times New Roman" w:cs="Times New Roman"/>
          <w:bCs/>
          <w:sz w:val="28"/>
          <w:szCs w:val="28"/>
          <w:lang w:val="uk-UA"/>
        </w:rPr>
        <w:t>довго може триматися висока температура;</w:t>
      </w:r>
    </w:p>
    <w:p w:rsidR="00CF2466" w:rsidRPr="006600FE" w:rsidRDefault="00CF2466" w:rsidP="00CF2466">
      <w:pPr>
        <w:pStyle w:val="ac"/>
        <w:numPr>
          <w:ilvl w:val="0"/>
          <w:numId w:val="66"/>
        </w:numPr>
        <w:jc w:val="both"/>
        <w:rPr>
          <w:rFonts w:ascii="Times New Roman" w:hAnsi="Times New Roman" w:cs="Times New Roman"/>
          <w:bCs/>
          <w:sz w:val="28"/>
          <w:szCs w:val="28"/>
          <w:lang w:val="uk-UA"/>
        </w:rPr>
      </w:pPr>
      <w:r w:rsidRPr="006600FE">
        <w:rPr>
          <w:rFonts w:ascii="Times New Roman" w:hAnsi="Times New Roman" w:cs="Times New Roman"/>
          <w:bCs/>
          <w:sz w:val="28"/>
          <w:szCs w:val="28"/>
          <w:lang w:val="uk-UA"/>
        </w:rPr>
        <w:t>підвищена пітливість;</w:t>
      </w:r>
    </w:p>
    <w:p w:rsidR="00CF2466" w:rsidRPr="006600FE" w:rsidRDefault="00CF2466" w:rsidP="00CF2466">
      <w:pPr>
        <w:pStyle w:val="ac"/>
        <w:numPr>
          <w:ilvl w:val="0"/>
          <w:numId w:val="66"/>
        </w:numPr>
        <w:jc w:val="both"/>
        <w:rPr>
          <w:rFonts w:ascii="Times New Roman" w:hAnsi="Times New Roman" w:cs="Times New Roman"/>
          <w:bCs/>
          <w:sz w:val="28"/>
          <w:szCs w:val="28"/>
          <w:lang w:val="uk-UA"/>
        </w:rPr>
      </w:pPr>
      <w:r w:rsidRPr="006600FE">
        <w:rPr>
          <w:rFonts w:ascii="Times New Roman" w:hAnsi="Times New Roman" w:cs="Times New Roman"/>
          <w:bCs/>
          <w:sz w:val="28"/>
          <w:szCs w:val="28"/>
          <w:lang w:val="uk-UA"/>
        </w:rPr>
        <w:lastRenderedPageBreak/>
        <w:t>частий пронос;</w:t>
      </w:r>
    </w:p>
    <w:p w:rsidR="00CF2466" w:rsidRPr="006600FE" w:rsidRDefault="00CF2466" w:rsidP="00CF2466">
      <w:pPr>
        <w:pStyle w:val="ac"/>
        <w:numPr>
          <w:ilvl w:val="0"/>
          <w:numId w:val="66"/>
        </w:numPr>
        <w:jc w:val="both"/>
        <w:rPr>
          <w:rFonts w:ascii="Times New Roman" w:hAnsi="Times New Roman" w:cs="Times New Roman"/>
          <w:bCs/>
          <w:sz w:val="28"/>
          <w:szCs w:val="28"/>
          <w:lang w:val="uk-UA"/>
        </w:rPr>
      </w:pPr>
      <w:r w:rsidRPr="006600FE">
        <w:rPr>
          <w:rFonts w:ascii="Times New Roman" w:hAnsi="Times New Roman" w:cs="Times New Roman"/>
          <w:bCs/>
          <w:sz w:val="28"/>
          <w:szCs w:val="28"/>
          <w:lang w:val="uk-UA"/>
        </w:rPr>
        <w:t>спостерігаються сухий кашель і задишка;</w:t>
      </w:r>
    </w:p>
    <w:p w:rsidR="00CF2466" w:rsidRPr="006600FE" w:rsidRDefault="00CF2466" w:rsidP="00CF2466">
      <w:pPr>
        <w:pStyle w:val="ac"/>
        <w:numPr>
          <w:ilvl w:val="0"/>
          <w:numId w:val="66"/>
        </w:numPr>
        <w:jc w:val="both"/>
        <w:rPr>
          <w:lang w:val="uk-UA"/>
        </w:rPr>
      </w:pPr>
      <w:r w:rsidRPr="006600FE">
        <w:rPr>
          <w:rFonts w:ascii="Times New Roman" w:hAnsi="Times New Roman" w:cs="Times New Roman"/>
          <w:bCs/>
          <w:sz w:val="28"/>
          <w:szCs w:val="28"/>
          <w:lang w:val="uk-UA"/>
        </w:rPr>
        <w:t>легкі інфекції, наприклад, простуда протікають набагато серйозніше і тривають значно довше звичайного;</w:t>
      </w:r>
    </w:p>
    <w:p w:rsidR="00CF2466" w:rsidRPr="006C1B7F" w:rsidRDefault="00CF2466" w:rsidP="00CF2466">
      <w:pPr>
        <w:pStyle w:val="ac"/>
        <w:numPr>
          <w:ilvl w:val="0"/>
          <w:numId w:val="66"/>
        </w:numPr>
        <w:jc w:val="both"/>
        <w:rPr>
          <w:rFonts w:ascii="Times New Roman" w:hAnsi="Times New Roman" w:cs="Times New Roman"/>
          <w:bCs/>
          <w:sz w:val="28"/>
          <w:szCs w:val="28"/>
          <w:lang w:val="uk-UA"/>
        </w:rPr>
      </w:pPr>
      <w:r w:rsidRPr="006C1B7F">
        <w:rPr>
          <w:rFonts w:ascii="Times New Roman" w:hAnsi="Times New Roman" w:cs="Times New Roman"/>
          <w:sz w:val="28"/>
          <w:szCs w:val="28"/>
          <w:lang w:val="uk-UA"/>
        </w:rPr>
        <w:t xml:space="preserve">у хворих </w:t>
      </w:r>
      <w:proofErr w:type="spellStart"/>
      <w:r w:rsidRPr="006C1B7F">
        <w:rPr>
          <w:rFonts w:ascii="Times New Roman" w:hAnsi="Times New Roman" w:cs="Times New Roman"/>
          <w:sz w:val="28"/>
          <w:szCs w:val="28"/>
          <w:lang w:val="uk-UA"/>
        </w:rPr>
        <w:t>СНІДом</w:t>
      </w:r>
      <w:proofErr w:type="spellEnd"/>
      <w:r w:rsidRPr="006C1B7F">
        <w:rPr>
          <w:rFonts w:ascii="Times New Roman" w:hAnsi="Times New Roman" w:cs="Times New Roman"/>
          <w:sz w:val="28"/>
          <w:szCs w:val="28"/>
          <w:lang w:val="uk-UA"/>
        </w:rPr>
        <w:t xml:space="preserve"> можуть початися пневмонія, коліт, </w:t>
      </w:r>
      <w:proofErr w:type="spellStart"/>
      <w:r w:rsidRPr="006C1B7F">
        <w:rPr>
          <w:rFonts w:ascii="Times New Roman" w:hAnsi="Times New Roman" w:cs="Times New Roman"/>
          <w:sz w:val="28"/>
          <w:szCs w:val="28"/>
          <w:lang w:val="uk-UA"/>
        </w:rPr>
        <w:t>герпес</w:t>
      </w:r>
      <w:proofErr w:type="spellEnd"/>
      <w:r w:rsidRPr="006C1B7F">
        <w:rPr>
          <w:rFonts w:ascii="Times New Roman" w:hAnsi="Times New Roman" w:cs="Times New Roman"/>
          <w:sz w:val="28"/>
          <w:szCs w:val="28"/>
          <w:lang w:val="uk-UA"/>
        </w:rPr>
        <w:t xml:space="preserve">, грибкова інфекція </w:t>
      </w:r>
      <w:r w:rsidRPr="006C1B7F">
        <w:rPr>
          <w:rFonts w:ascii="Times New Roman" w:hAnsi="Times New Roman" w:cs="Times New Roman"/>
          <w:bCs/>
          <w:sz w:val="28"/>
          <w:szCs w:val="28"/>
          <w:lang w:val="uk-UA"/>
        </w:rPr>
        <w:t>в порожнині рота, горлі, стравоході і прямій кишці;</w:t>
      </w:r>
    </w:p>
    <w:p w:rsidR="00CF2466" w:rsidRPr="006600FE" w:rsidRDefault="00CF2466" w:rsidP="00CF2466">
      <w:pPr>
        <w:pStyle w:val="ac"/>
        <w:numPr>
          <w:ilvl w:val="0"/>
          <w:numId w:val="66"/>
        </w:numPr>
        <w:jc w:val="both"/>
        <w:rPr>
          <w:rFonts w:ascii="Georgia" w:hAnsi="Georgia" w:cs="Georgia"/>
          <w:bCs/>
          <w:i/>
          <w:sz w:val="10"/>
          <w:szCs w:val="10"/>
          <w:lang w:val="uk-UA"/>
        </w:rPr>
      </w:pPr>
      <w:r w:rsidRPr="006600FE">
        <w:rPr>
          <w:rFonts w:ascii="Times New Roman" w:hAnsi="Times New Roman" w:cs="Times New Roman"/>
          <w:bCs/>
          <w:sz w:val="28"/>
          <w:szCs w:val="28"/>
          <w:lang w:val="uk-UA"/>
        </w:rPr>
        <w:t xml:space="preserve">хворі </w:t>
      </w:r>
      <w:proofErr w:type="spellStart"/>
      <w:r w:rsidRPr="006600FE">
        <w:rPr>
          <w:rFonts w:ascii="Times New Roman" w:hAnsi="Times New Roman" w:cs="Times New Roman"/>
          <w:bCs/>
          <w:sz w:val="28"/>
          <w:szCs w:val="28"/>
          <w:lang w:val="uk-UA"/>
        </w:rPr>
        <w:t>СНІДом</w:t>
      </w:r>
      <w:proofErr w:type="spellEnd"/>
      <w:r w:rsidRPr="006600FE">
        <w:rPr>
          <w:rFonts w:ascii="Times New Roman" w:hAnsi="Times New Roman" w:cs="Times New Roman"/>
          <w:bCs/>
          <w:sz w:val="28"/>
          <w:szCs w:val="28"/>
          <w:lang w:val="uk-UA"/>
        </w:rPr>
        <w:t xml:space="preserve"> більш уразливі відносно раку. </w:t>
      </w:r>
    </w:p>
    <w:p w:rsidR="00CF2466" w:rsidRPr="006600FE" w:rsidRDefault="00CF2466" w:rsidP="00CF2466">
      <w:pPr>
        <w:pStyle w:val="ac"/>
        <w:ind w:left="360"/>
        <w:jc w:val="center"/>
        <w:rPr>
          <w:rFonts w:ascii="Georgia" w:hAnsi="Georgia" w:cs="Georgia"/>
          <w:bCs/>
          <w:i/>
          <w:sz w:val="10"/>
          <w:szCs w:val="10"/>
          <w:lang w:val="uk-UA"/>
        </w:rPr>
      </w:pPr>
    </w:p>
    <w:p w:rsidR="00CF2466" w:rsidRPr="006600FE" w:rsidRDefault="00CF2466" w:rsidP="00CF2466">
      <w:pPr>
        <w:pStyle w:val="ac"/>
        <w:ind w:left="360"/>
        <w:jc w:val="center"/>
        <w:rPr>
          <w:rFonts w:ascii="Georgia" w:hAnsi="Georgia" w:cs="Georgia"/>
          <w:i/>
          <w:sz w:val="24"/>
          <w:szCs w:val="24"/>
          <w:lang w:val="uk-UA"/>
        </w:rPr>
      </w:pPr>
      <w:r w:rsidRPr="006600FE">
        <w:rPr>
          <w:rFonts w:ascii="Georgia" w:eastAsia="Georgia" w:hAnsi="Georgia" w:cs="Georgia"/>
          <w:i/>
          <w:sz w:val="24"/>
          <w:szCs w:val="24"/>
          <w:lang w:val="uk-UA"/>
        </w:rPr>
        <w:t xml:space="preserve"> </w:t>
      </w:r>
      <w:r w:rsidRPr="006600FE">
        <w:rPr>
          <w:rFonts w:ascii="Georgia" w:hAnsi="Georgia" w:cs="Georgia"/>
          <w:i/>
          <w:sz w:val="24"/>
          <w:szCs w:val="24"/>
          <w:lang w:val="uk-UA"/>
        </w:rPr>
        <w:t xml:space="preserve">(Звучить «Реквієм» Моцарта. </w:t>
      </w:r>
    </w:p>
    <w:p w:rsidR="00CF2466" w:rsidRPr="006600FE" w:rsidRDefault="00CF2466" w:rsidP="00CF2466">
      <w:pPr>
        <w:pStyle w:val="ac"/>
        <w:ind w:left="360"/>
        <w:jc w:val="center"/>
        <w:rPr>
          <w:rFonts w:ascii="Georgia" w:hAnsi="Georgia" w:cs="Georgia"/>
          <w:i/>
          <w:sz w:val="24"/>
          <w:szCs w:val="24"/>
          <w:lang w:val="uk-UA"/>
        </w:rPr>
      </w:pPr>
      <w:r w:rsidRPr="006600FE">
        <w:rPr>
          <w:rFonts w:ascii="Georgia" w:hAnsi="Georgia" w:cs="Georgia"/>
          <w:i/>
          <w:sz w:val="24"/>
          <w:szCs w:val="24"/>
          <w:lang w:val="uk-UA"/>
        </w:rPr>
        <w:t xml:space="preserve">На сцені з’являється Ангел і дівчина. </w:t>
      </w:r>
    </w:p>
    <w:p w:rsidR="00CF2466" w:rsidRPr="006600FE" w:rsidRDefault="00CF2466" w:rsidP="00CF2466">
      <w:pPr>
        <w:pStyle w:val="ac"/>
        <w:ind w:left="360"/>
        <w:jc w:val="center"/>
        <w:rPr>
          <w:rFonts w:ascii="Georgia" w:hAnsi="Georgia" w:cs="Georgia"/>
          <w:i/>
          <w:sz w:val="24"/>
          <w:szCs w:val="24"/>
          <w:lang w:val="uk-UA"/>
        </w:rPr>
      </w:pPr>
      <w:r w:rsidRPr="006600FE">
        <w:rPr>
          <w:rFonts w:ascii="Georgia" w:hAnsi="Georgia" w:cs="Georgia"/>
          <w:i/>
          <w:sz w:val="24"/>
          <w:szCs w:val="24"/>
          <w:lang w:val="uk-UA"/>
        </w:rPr>
        <w:t>На екрані зображення вівтаря церкви)</w:t>
      </w:r>
    </w:p>
    <w:p w:rsidR="00CF2466" w:rsidRPr="006600FE" w:rsidRDefault="00CF2466" w:rsidP="00CF2466">
      <w:pPr>
        <w:pStyle w:val="ac"/>
        <w:ind w:left="360"/>
        <w:jc w:val="center"/>
        <w:rPr>
          <w:rFonts w:ascii="Georgia" w:hAnsi="Georgia" w:cs="Georgia"/>
          <w:i/>
          <w:sz w:val="24"/>
          <w:szCs w:val="24"/>
          <w:lang w:val="uk-UA"/>
        </w:rPr>
      </w:pPr>
    </w:p>
    <w:p w:rsidR="00CF2466" w:rsidRPr="006600FE" w:rsidRDefault="00CF2466" w:rsidP="00CF2466">
      <w:pPr>
        <w:pStyle w:val="ac"/>
        <w:ind w:left="360"/>
        <w:rPr>
          <w:rFonts w:ascii="Times New Roman" w:hAnsi="Times New Roman" w:cs="Times New Roman"/>
          <w:sz w:val="28"/>
          <w:szCs w:val="28"/>
          <w:lang w:val="uk-UA"/>
        </w:rPr>
      </w:pPr>
      <w:r>
        <w:rPr>
          <w:rFonts w:ascii="Times New Roman" w:hAnsi="Times New Roman" w:cs="Times New Roman"/>
          <w:bCs/>
          <w:noProof/>
          <w:sz w:val="28"/>
          <w:szCs w:val="28"/>
          <w:lang w:val="uk-UA" w:eastAsia="uk-UA"/>
        </w:rPr>
        <w:drawing>
          <wp:anchor distT="0" distB="0" distL="114935" distR="114935" simplePos="0" relativeHeight="251711488" behindDoc="0" locked="0" layoutInCell="1" allowOverlap="1">
            <wp:simplePos x="0" y="0"/>
            <wp:positionH relativeFrom="column">
              <wp:posOffset>4008120</wp:posOffset>
            </wp:positionH>
            <wp:positionV relativeFrom="paragraph">
              <wp:posOffset>260985</wp:posOffset>
            </wp:positionV>
            <wp:extent cx="2009140" cy="2030730"/>
            <wp:effectExtent l="1905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lum bright="20000"/>
                    </a:blip>
                    <a:srcRect/>
                    <a:stretch>
                      <a:fillRect/>
                    </a:stretch>
                  </pic:blipFill>
                  <pic:spPr bwMode="auto">
                    <a:xfrm>
                      <a:off x="0" y="0"/>
                      <a:ext cx="2009140" cy="2030730"/>
                    </a:xfrm>
                    <a:prstGeom prst="rect">
                      <a:avLst/>
                    </a:prstGeom>
                    <a:solidFill>
                      <a:srgbClr val="FFFFFF"/>
                    </a:solidFill>
                    <a:ln w="9525">
                      <a:noFill/>
                      <a:miter lim="800000"/>
                      <a:headEnd/>
                      <a:tailEnd/>
                    </a:ln>
                  </pic:spPr>
                </pic:pic>
              </a:graphicData>
            </a:graphic>
          </wp:anchor>
        </w:drawing>
      </w:r>
      <w:r w:rsidRPr="006600FE">
        <w:rPr>
          <w:rFonts w:ascii="Times New Roman" w:hAnsi="Times New Roman" w:cs="Times New Roman"/>
          <w:b/>
          <w:sz w:val="28"/>
          <w:szCs w:val="28"/>
          <w:lang w:val="uk-UA"/>
        </w:rPr>
        <w:t>Дівчина ( до Ангела)</w:t>
      </w:r>
      <w:r>
        <w:rPr>
          <w:rFonts w:ascii="Times New Roman" w:hAnsi="Times New Roman" w:cs="Times New Roman"/>
          <w:b/>
          <w:sz w:val="28"/>
          <w:szCs w:val="28"/>
          <w:lang w:val="uk-UA"/>
        </w:rPr>
        <w:t>:</w:t>
      </w:r>
    </w:p>
    <w:p w:rsidR="00CF2466" w:rsidRPr="006600FE" w:rsidRDefault="00CF2466" w:rsidP="00CF2466">
      <w:pPr>
        <w:pStyle w:val="ac"/>
        <w:ind w:left="360"/>
        <w:rPr>
          <w:rFonts w:ascii="Times New Roman" w:hAnsi="Times New Roman" w:cs="Times New Roman"/>
          <w:sz w:val="28"/>
          <w:szCs w:val="28"/>
          <w:lang w:val="uk-UA"/>
        </w:rPr>
      </w:pPr>
      <w:r>
        <w:rPr>
          <w:rFonts w:ascii="Times New Roman" w:hAnsi="Times New Roman" w:cs="Times New Roman"/>
          <w:sz w:val="28"/>
          <w:szCs w:val="28"/>
          <w:lang w:val="uk-UA"/>
        </w:rPr>
        <w:t>Він не буде жити</w:t>
      </w:r>
      <w:r w:rsidRPr="006600FE">
        <w:rPr>
          <w:rFonts w:ascii="Times New Roman" w:hAnsi="Times New Roman" w:cs="Times New Roman"/>
          <w:sz w:val="28"/>
          <w:szCs w:val="28"/>
          <w:lang w:val="uk-UA"/>
        </w:rPr>
        <w:t xml:space="preserve"> і своїм теплом</w:t>
      </w:r>
    </w:p>
    <w:p w:rsidR="00CF2466" w:rsidRPr="006600FE" w:rsidRDefault="00CF2466" w:rsidP="00CF2466">
      <w:pPr>
        <w:pStyle w:val="ac"/>
        <w:ind w:left="360"/>
        <w:rPr>
          <w:rFonts w:ascii="Times New Roman" w:hAnsi="Times New Roman" w:cs="Times New Roman"/>
          <w:sz w:val="28"/>
          <w:szCs w:val="28"/>
          <w:lang w:val="uk-UA"/>
        </w:rPr>
      </w:pPr>
      <w:r w:rsidRPr="006600FE">
        <w:rPr>
          <w:rFonts w:ascii="Times New Roman" w:hAnsi="Times New Roman" w:cs="Times New Roman"/>
          <w:sz w:val="28"/>
          <w:szCs w:val="28"/>
          <w:lang w:val="uk-UA"/>
        </w:rPr>
        <w:t>Не зможе захистити змучене чоло.</w:t>
      </w:r>
    </w:p>
    <w:p w:rsidR="00CF2466" w:rsidRPr="006600FE" w:rsidRDefault="00CF2466" w:rsidP="00CF2466">
      <w:pPr>
        <w:pStyle w:val="ac"/>
        <w:ind w:left="360"/>
        <w:rPr>
          <w:rFonts w:ascii="Times New Roman" w:hAnsi="Times New Roman" w:cs="Times New Roman"/>
          <w:sz w:val="28"/>
          <w:szCs w:val="28"/>
          <w:lang w:val="uk-UA"/>
        </w:rPr>
      </w:pPr>
      <w:r w:rsidRPr="006600FE">
        <w:rPr>
          <w:rFonts w:ascii="Times New Roman" w:hAnsi="Times New Roman" w:cs="Times New Roman"/>
          <w:sz w:val="28"/>
          <w:szCs w:val="28"/>
          <w:lang w:val="uk-UA"/>
        </w:rPr>
        <w:t>Цей страшний діагноз не лишить надій.</w:t>
      </w:r>
    </w:p>
    <w:p w:rsidR="00CF2466" w:rsidRPr="006600FE" w:rsidRDefault="00CF2466" w:rsidP="00CF2466">
      <w:pPr>
        <w:pStyle w:val="ac"/>
        <w:ind w:left="360"/>
        <w:rPr>
          <w:rFonts w:ascii="Times New Roman" w:hAnsi="Times New Roman" w:cs="Times New Roman"/>
          <w:sz w:val="28"/>
          <w:szCs w:val="28"/>
          <w:lang w:val="uk-UA"/>
        </w:rPr>
      </w:pPr>
      <w:r w:rsidRPr="006600FE">
        <w:rPr>
          <w:rFonts w:ascii="Times New Roman" w:hAnsi="Times New Roman" w:cs="Times New Roman"/>
          <w:sz w:val="28"/>
          <w:szCs w:val="28"/>
          <w:lang w:val="uk-UA"/>
        </w:rPr>
        <w:t>Очі вже погасли, він уже не мій.</w:t>
      </w:r>
    </w:p>
    <w:p w:rsidR="00CF2466" w:rsidRPr="006600FE" w:rsidRDefault="00CF2466" w:rsidP="00CF2466">
      <w:pPr>
        <w:pStyle w:val="ac"/>
        <w:ind w:left="360"/>
        <w:rPr>
          <w:rFonts w:ascii="Times New Roman" w:hAnsi="Times New Roman" w:cs="Times New Roman"/>
          <w:sz w:val="28"/>
          <w:szCs w:val="28"/>
          <w:lang w:val="uk-UA"/>
        </w:rPr>
      </w:pPr>
      <w:r w:rsidRPr="006600FE">
        <w:rPr>
          <w:rFonts w:ascii="Times New Roman" w:hAnsi="Times New Roman" w:cs="Times New Roman"/>
          <w:sz w:val="28"/>
          <w:szCs w:val="28"/>
          <w:lang w:val="uk-UA"/>
        </w:rPr>
        <w:t>Боже, як же страшно рахувати дні!</w:t>
      </w:r>
    </w:p>
    <w:p w:rsidR="00CF2466" w:rsidRPr="006600FE" w:rsidRDefault="00CF2466" w:rsidP="00CF2466">
      <w:pPr>
        <w:pStyle w:val="ac"/>
        <w:ind w:left="360"/>
        <w:rPr>
          <w:rFonts w:ascii="Times New Roman" w:hAnsi="Times New Roman" w:cs="Times New Roman"/>
          <w:sz w:val="28"/>
          <w:szCs w:val="28"/>
          <w:lang w:val="uk-UA"/>
        </w:rPr>
      </w:pPr>
      <w:r w:rsidRPr="006600FE">
        <w:rPr>
          <w:rFonts w:ascii="Times New Roman" w:hAnsi="Times New Roman" w:cs="Times New Roman"/>
          <w:sz w:val="28"/>
          <w:szCs w:val="28"/>
          <w:lang w:val="uk-UA"/>
        </w:rPr>
        <w:t>Захворіти легко, видужати – ні.</w:t>
      </w:r>
    </w:p>
    <w:p w:rsidR="00CF2466" w:rsidRPr="006600FE" w:rsidRDefault="00CF2466" w:rsidP="00CF2466">
      <w:pPr>
        <w:pStyle w:val="ac"/>
        <w:ind w:left="360"/>
        <w:rPr>
          <w:rFonts w:ascii="Times New Roman" w:hAnsi="Times New Roman" w:cs="Times New Roman"/>
          <w:sz w:val="28"/>
          <w:szCs w:val="28"/>
          <w:lang w:val="uk-UA"/>
        </w:rPr>
      </w:pPr>
      <w:r w:rsidRPr="006600FE">
        <w:rPr>
          <w:rFonts w:ascii="Times New Roman" w:hAnsi="Times New Roman" w:cs="Times New Roman"/>
          <w:sz w:val="28"/>
          <w:szCs w:val="28"/>
          <w:lang w:val="uk-UA"/>
        </w:rPr>
        <w:t>Ангел – охоронець, не лишай його,</w:t>
      </w:r>
    </w:p>
    <w:p w:rsidR="00CF2466" w:rsidRPr="006600FE" w:rsidRDefault="00CF2466" w:rsidP="00CF2466">
      <w:pPr>
        <w:pStyle w:val="ac"/>
        <w:ind w:left="360"/>
        <w:rPr>
          <w:rFonts w:ascii="Times New Roman" w:hAnsi="Times New Roman" w:cs="Times New Roman"/>
          <w:sz w:val="28"/>
          <w:szCs w:val="28"/>
          <w:lang w:val="uk-UA"/>
        </w:rPr>
      </w:pPr>
      <w:r w:rsidRPr="006600FE">
        <w:rPr>
          <w:rFonts w:ascii="Times New Roman" w:hAnsi="Times New Roman" w:cs="Times New Roman"/>
          <w:sz w:val="28"/>
          <w:szCs w:val="28"/>
          <w:lang w:val="uk-UA"/>
        </w:rPr>
        <w:t>Ангел – охоронець, збережи вогонь!</w:t>
      </w:r>
    </w:p>
    <w:p w:rsidR="00CF2466" w:rsidRPr="006600FE" w:rsidRDefault="00CF2466" w:rsidP="00CF2466">
      <w:pPr>
        <w:pStyle w:val="ac"/>
        <w:ind w:left="360"/>
        <w:rPr>
          <w:rFonts w:ascii="Times New Roman" w:hAnsi="Times New Roman" w:cs="Times New Roman"/>
          <w:sz w:val="28"/>
          <w:szCs w:val="28"/>
          <w:lang w:val="uk-UA"/>
        </w:rPr>
      </w:pPr>
      <w:r w:rsidRPr="006600FE">
        <w:rPr>
          <w:rFonts w:ascii="Times New Roman" w:hAnsi="Times New Roman" w:cs="Times New Roman"/>
          <w:sz w:val="28"/>
          <w:szCs w:val="28"/>
          <w:lang w:val="uk-UA"/>
        </w:rPr>
        <w:t>Ангел - охоронець, я тебе молю,</w:t>
      </w:r>
    </w:p>
    <w:p w:rsidR="00CF2466" w:rsidRPr="006600FE" w:rsidRDefault="00CF2466" w:rsidP="00CF2466">
      <w:pPr>
        <w:pStyle w:val="ac"/>
        <w:ind w:left="360"/>
        <w:rPr>
          <w:rFonts w:ascii="Times New Roman" w:hAnsi="Times New Roman" w:cs="Times New Roman"/>
          <w:b/>
          <w:bCs/>
          <w:color w:val="000000"/>
          <w:sz w:val="10"/>
          <w:szCs w:val="10"/>
          <w:lang w:val="uk-UA"/>
        </w:rPr>
      </w:pPr>
      <w:r>
        <w:rPr>
          <w:rFonts w:ascii="Times New Roman" w:hAnsi="Times New Roman" w:cs="Times New Roman"/>
          <w:sz w:val="28"/>
          <w:szCs w:val="28"/>
          <w:lang w:val="uk-UA"/>
        </w:rPr>
        <w:t>Хай він тепер хворий</w:t>
      </w:r>
      <w:r w:rsidRPr="006600FE">
        <w:rPr>
          <w:rFonts w:ascii="Times New Roman" w:hAnsi="Times New Roman" w:cs="Times New Roman"/>
          <w:sz w:val="28"/>
          <w:szCs w:val="28"/>
          <w:lang w:val="uk-UA"/>
        </w:rPr>
        <w:t>, я ж його люблю!</w:t>
      </w:r>
    </w:p>
    <w:p w:rsidR="00CF2466" w:rsidRPr="006600FE" w:rsidRDefault="00CF2466" w:rsidP="00CF2466">
      <w:pPr>
        <w:pStyle w:val="ac"/>
        <w:jc w:val="center"/>
        <w:rPr>
          <w:rFonts w:ascii="Times New Roman" w:hAnsi="Times New Roman" w:cs="Times New Roman"/>
          <w:b/>
          <w:bCs/>
          <w:color w:val="000000"/>
          <w:sz w:val="10"/>
          <w:szCs w:val="10"/>
          <w:lang w:val="uk-UA"/>
        </w:rPr>
      </w:pPr>
    </w:p>
    <w:p w:rsidR="00CF2466" w:rsidRPr="006600FE" w:rsidRDefault="00CF2466" w:rsidP="00CF2466">
      <w:pPr>
        <w:pStyle w:val="ac"/>
        <w:jc w:val="center"/>
        <w:rPr>
          <w:rFonts w:ascii="Times New Roman" w:hAnsi="Times New Roman" w:cs="Times New Roman"/>
          <w:b/>
          <w:bCs/>
          <w:color w:val="E36C0A"/>
          <w:sz w:val="12"/>
          <w:szCs w:val="12"/>
          <w:lang w:val="uk-UA"/>
        </w:rPr>
      </w:pPr>
      <w:r w:rsidRPr="006600FE">
        <w:rPr>
          <w:rFonts w:ascii="Times New Roman" w:hAnsi="Times New Roman" w:cs="Times New Roman"/>
          <w:b/>
          <w:bCs/>
          <w:color w:val="000000"/>
          <w:sz w:val="28"/>
          <w:szCs w:val="28"/>
          <w:lang w:val="uk-UA"/>
        </w:rPr>
        <w:t xml:space="preserve">Ведучий 1 : </w:t>
      </w:r>
      <w:r w:rsidRPr="006600FE">
        <w:rPr>
          <w:rFonts w:ascii="Times New Roman" w:hAnsi="Times New Roman" w:cs="Times New Roman"/>
          <w:b/>
          <w:bCs/>
          <w:color w:val="E36C0A"/>
          <w:sz w:val="28"/>
          <w:szCs w:val="28"/>
          <w:lang w:val="uk-UA"/>
        </w:rPr>
        <w:t>Є три шляхи зараження ВІЛ/</w:t>
      </w:r>
      <w:proofErr w:type="spellStart"/>
      <w:r w:rsidRPr="006600FE">
        <w:rPr>
          <w:rFonts w:ascii="Times New Roman" w:hAnsi="Times New Roman" w:cs="Times New Roman"/>
          <w:b/>
          <w:bCs/>
          <w:color w:val="E36C0A"/>
          <w:sz w:val="28"/>
          <w:szCs w:val="28"/>
          <w:lang w:val="uk-UA"/>
        </w:rPr>
        <w:t>СНІДу</w:t>
      </w:r>
      <w:proofErr w:type="spellEnd"/>
      <w:r w:rsidRPr="006600FE">
        <w:rPr>
          <w:rFonts w:ascii="Times New Roman" w:hAnsi="Times New Roman" w:cs="Times New Roman"/>
          <w:b/>
          <w:bCs/>
          <w:color w:val="E36C0A"/>
          <w:sz w:val="28"/>
          <w:szCs w:val="28"/>
          <w:lang w:val="uk-UA"/>
        </w:rPr>
        <w:t>:</w:t>
      </w:r>
    </w:p>
    <w:p w:rsidR="00CF2466" w:rsidRPr="006600FE" w:rsidRDefault="00CF2466" w:rsidP="00CF2466">
      <w:pPr>
        <w:pStyle w:val="ac"/>
        <w:jc w:val="center"/>
        <w:rPr>
          <w:rFonts w:ascii="Times New Roman" w:hAnsi="Times New Roman" w:cs="Times New Roman"/>
          <w:b/>
          <w:bCs/>
          <w:color w:val="E36C0A"/>
          <w:sz w:val="12"/>
          <w:szCs w:val="12"/>
          <w:lang w:val="uk-UA"/>
        </w:rPr>
      </w:pPr>
    </w:p>
    <w:p w:rsidR="00CF2466" w:rsidRPr="006600FE" w:rsidRDefault="00CF2466" w:rsidP="00CF2466">
      <w:pPr>
        <w:pStyle w:val="ac"/>
        <w:ind w:firstLine="567"/>
        <w:jc w:val="both"/>
        <w:rPr>
          <w:rFonts w:ascii="Times New Roman" w:hAnsi="Times New Roman" w:cs="Times New Roman"/>
          <w:bCs/>
          <w:iCs/>
          <w:sz w:val="28"/>
          <w:szCs w:val="28"/>
          <w:lang w:val="uk-UA"/>
        </w:rPr>
      </w:pPr>
      <w:r w:rsidRPr="006600FE">
        <w:rPr>
          <w:rFonts w:ascii="Times New Roman" w:hAnsi="Times New Roman" w:cs="Times New Roman"/>
          <w:bCs/>
          <w:sz w:val="28"/>
          <w:szCs w:val="28"/>
          <w:lang w:val="uk-UA"/>
        </w:rPr>
        <w:t xml:space="preserve">1-й: </w:t>
      </w:r>
      <w:r w:rsidRPr="006600FE">
        <w:rPr>
          <w:rFonts w:ascii="Times New Roman" w:hAnsi="Times New Roman" w:cs="Times New Roman"/>
          <w:bCs/>
          <w:iCs/>
          <w:sz w:val="28"/>
          <w:szCs w:val="28"/>
          <w:lang w:val="uk-UA"/>
        </w:rPr>
        <w:t>Через кров (при використанні нестерильних шприців, при перелив</w:t>
      </w:r>
      <w:r>
        <w:rPr>
          <w:rFonts w:ascii="Times New Roman" w:hAnsi="Times New Roman" w:cs="Times New Roman"/>
          <w:bCs/>
          <w:iCs/>
          <w:sz w:val="28"/>
          <w:szCs w:val="28"/>
          <w:lang w:val="uk-UA"/>
        </w:rPr>
        <w:t>анні крові).</w:t>
      </w:r>
      <w:r w:rsidRPr="006600FE">
        <w:rPr>
          <w:rFonts w:ascii="Times New Roman" w:hAnsi="Times New Roman" w:cs="Times New Roman"/>
          <w:bCs/>
          <w:iCs/>
          <w:sz w:val="28"/>
          <w:szCs w:val="28"/>
          <w:lang w:val="uk-UA"/>
        </w:rPr>
        <w:t xml:space="preserve"> </w:t>
      </w:r>
    </w:p>
    <w:p w:rsidR="00CF2466" w:rsidRPr="006600FE" w:rsidRDefault="00CF2466" w:rsidP="00CF2466">
      <w:pPr>
        <w:pStyle w:val="ac"/>
        <w:ind w:firstLine="567"/>
        <w:jc w:val="both"/>
        <w:rPr>
          <w:rFonts w:ascii="Times New Roman" w:hAnsi="Times New Roman" w:cs="Times New Roman"/>
          <w:bCs/>
          <w:iCs/>
          <w:sz w:val="28"/>
          <w:szCs w:val="28"/>
          <w:lang w:val="uk-UA"/>
        </w:rPr>
      </w:pPr>
      <w:r w:rsidRPr="006600FE">
        <w:rPr>
          <w:rFonts w:ascii="Times New Roman" w:hAnsi="Times New Roman" w:cs="Times New Roman"/>
          <w:bCs/>
          <w:iCs/>
          <w:sz w:val="28"/>
          <w:szCs w:val="28"/>
          <w:lang w:val="uk-UA"/>
        </w:rPr>
        <w:t>2-й: При статевих конта</w:t>
      </w:r>
      <w:r>
        <w:rPr>
          <w:rFonts w:ascii="Times New Roman" w:hAnsi="Times New Roman" w:cs="Times New Roman"/>
          <w:bCs/>
          <w:iCs/>
          <w:sz w:val="28"/>
          <w:szCs w:val="28"/>
          <w:lang w:val="uk-UA"/>
        </w:rPr>
        <w:t>ктах з  ВІЛ-інфікованою людиною.</w:t>
      </w:r>
      <w:r w:rsidRPr="006600FE">
        <w:rPr>
          <w:rFonts w:ascii="Times New Roman" w:hAnsi="Times New Roman" w:cs="Times New Roman"/>
          <w:bCs/>
          <w:iCs/>
          <w:sz w:val="28"/>
          <w:szCs w:val="28"/>
          <w:lang w:val="uk-UA"/>
        </w:rPr>
        <w:t xml:space="preserve"> </w:t>
      </w:r>
    </w:p>
    <w:p w:rsidR="00CF2466" w:rsidRPr="006600FE" w:rsidRDefault="00CF2466" w:rsidP="00CF2466">
      <w:pPr>
        <w:pStyle w:val="ac"/>
        <w:ind w:firstLine="567"/>
        <w:jc w:val="both"/>
        <w:rPr>
          <w:rFonts w:ascii="Times New Roman" w:hAnsi="Times New Roman" w:cs="Times New Roman"/>
          <w:bCs/>
          <w:iCs/>
          <w:sz w:val="28"/>
          <w:szCs w:val="28"/>
          <w:lang w:val="uk-UA"/>
        </w:rPr>
      </w:pPr>
      <w:r w:rsidRPr="006600FE">
        <w:rPr>
          <w:rFonts w:ascii="Times New Roman" w:hAnsi="Times New Roman" w:cs="Times New Roman"/>
          <w:bCs/>
          <w:iCs/>
          <w:sz w:val="28"/>
          <w:szCs w:val="28"/>
          <w:lang w:val="uk-UA"/>
        </w:rPr>
        <w:t>3-й: Від ВІЛ-інфікованої матері до дитини (під час вагітності, пологів, кормління).</w:t>
      </w:r>
    </w:p>
    <w:p w:rsidR="00CF2466" w:rsidRPr="006600FE" w:rsidRDefault="00CF2466" w:rsidP="00CF2466">
      <w:pPr>
        <w:pStyle w:val="ac"/>
        <w:ind w:firstLine="567"/>
        <w:jc w:val="both"/>
        <w:rPr>
          <w:rFonts w:ascii="Times New Roman" w:hAnsi="Times New Roman" w:cs="Times New Roman"/>
          <w:bCs/>
          <w:iCs/>
          <w:sz w:val="28"/>
          <w:szCs w:val="28"/>
          <w:lang w:val="uk-UA"/>
        </w:rPr>
      </w:pPr>
      <w:r>
        <w:rPr>
          <w:rFonts w:ascii="Times New Roman" w:hAnsi="Times New Roman" w:cs="Times New Roman"/>
          <w:bCs/>
          <w:noProof/>
          <w:sz w:val="28"/>
          <w:szCs w:val="28"/>
          <w:lang w:val="uk-UA" w:eastAsia="uk-UA"/>
        </w:rPr>
        <w:drawing>
          <wp:anchor distT="0" distB="0" distL="114935" distR="114935" simplePos="0" relativeHeight="251707392" behindDoc="0" locked="0" layoutInCell="1" allowOverlap="1">
            <wp:simplePos x="0" y="0"/>
            <wp:positionH relativeFrom="column">
              <wp:posOffset>-236855</wp:posOffset>
            </wp:positionH>
            <wp:positionV relativeFrom="paragraph">
              <wp:posOffset>22225</wp:posOffset>
            </wp:positionV>
            <wp:extent cx="2877820" cy="157099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lum bright="20000"/>
                    </a:blip>
                    <a:srcRect/>
                    <a:stretch>
                      <a:fillRect/>
                    </a:stretch>
                  </pic:blipFill>
                  <pic:spPr bwMode="auto">
                    <a:xfrm>
                      <a:off x="0" y="0"/>
                      <a:ext cx="2877820" cy="1570990"/>
                    </a:xfrm>
                    <a:prstGeom prst="rect">
                      <a:avLst/>
                    </a:prstGeom>
                    <a:solidFill>
                      <a:srgbClr val="FFFFFF"/>
                    </a:solidFill>
                    <a:ln w="9525">
                      <a:noFill/>
                      <a:miter lim="800000"/>
                      <a:headEnd/>
                      <a:tailEnd/>
                    </a:ln>
                  </pic:spPr>
                </pic:pic>
              </a:graphicData>
            </a:graphic>
          </wp:anchor>
        </w:drawing>
      </w:r>
      <w:r>
        <w:rPr>
          <w:rFonts w:ascii="Times New Roman" w:hAnsi="Times New Roman" w:cs="Times New Roman"/>
          <w:bCs/>
          <w:iCs/>
          <w:sz w:val="28"/>
          <w:szCs w:val="28"/>
          <w:lang w:val="uk-UA"/>
        </w:rPr>
        <w:t>За даними Всес</w:t>
      </w:r>
      <w:r w:rsidRPr="006600FE">
        <w:rPr>
          <w:rFonts w:ascii="Times New Roman" w:hAnsi="Times New Roman" w:cs="Times New Roman"/>
          <w:bCs/>
          <w:iCs/>
          <w:sz w:val="28"/>
          <w:szCs w:val="28"/>
          <w:lang w:val="uk-UA"/>
        </w:rPr>
        <w:t>вітньої організації охорон</w:t>
      </w:r>
      <w:r>
        <w:rPr>
          <w:rFonts w:ascii="Times New Roman" w:hAnsi="Times New Roman" w:cs="Times New Roman"/>
          <w:bCs/>
          <w:iCs/>
          <w:sz w:val="28"/>
          <w:szCs w:val="28"/>
          <w:lang w:val="uk-UA"/>
        </w:rPr>
        <w:t>и здоров’я, ризик передачі ВІЛ-і</w:t>
      </w:r>
      <w:r w:rsidRPr="006600FE">
        <w:rPr>
          <w:rFonts w:ascii="Times New Roman" w:hAnsi="Times New Roman" w:cs="Times New Roman"/>
          <w:bCs/>
          <w:iCs/>
          <w:sz w:val="28"/>
          <w:szCs w:val="28"/>
          <w:lang w:val="uk-UA"/>
        </w:rPr>
        <w:t xml:space="preserve">нфекції від матері дитині становить 20–45%. При проведенні відповідного лікування цей ризик можна знизити до 1-2%. </w:t>
      </w:r>
    </w:p>
    <w:p w:rsidR="00CF2466" w:rsidRPr="006600FE" w:rsidRDefault="00CF2466" w:rsidP="00CF2466">
      <w:pPr>
        <w:pStyle w:val="ac"/>
        <w:ind w:firstLine="567"/>
        <w:jc w:val="both"/>
        <w:rPr>
          <w:rFonts w:ascii="Times New Roman" w:hAnsi="Times New Roman" w:cs="Times New Roman"/>
          <w:bCs/>
          <w:iCs/>
          <w:sz w:val="28"/>
          <w:szCs w:val="28"/>
          <w:lang w:val="uk-UA"/>
        </w:rPr>
      </w:pPr>
      <w:r w:rsidRPr="006600FE">
        <w:rPr>
          <w:rFonts w:ascii="Times New Roman" w:hAnsi="Times New Roman" w:cs="Times New Roman"/>
          <w:bCs/>
          <w:iCs/>
          <w:sz w:val="28"/>
          <w:szCs w:val="28"/>
          <w:lang w:val="uk-UA"/>
        </w:rPr>
        <w:t xml:space="preserve">За останні два роки число людей, які заразилися ВІЛ статевим шляхом, збільшилось майже в два рази. На сьогоднішній день 45% заражень відбувається через незахищені статеві стосунки. </w:t>
      </w:r>
    </w:p>
    <w:p w:rsidR="00CF2466" w:rsidRPr="006600FE" w:rsidRDefault="00CF2466" w:rsidP="00CF2466">
      <w:pPr>
        <w:pStyle w:val="ac"/>
        <w:ind w:firstLine="567"/>
        <w:jc w:val="both"/>
        <w:rPr>
          <w:rFonts w:ascii="Times New Roman" w:hAnsi="Times New Roman" w:cs="Times New Roman"/>
          <w:bCs/>
          <w:iCs/>
          <w:sz w:val="28"/>
          <w:szCs w:val="28"/>
          <w:lang w:val="uk-UA"/>
        </w:rPr>
      </w:pPr>
    </w:p>
    <w:p w:rsidR="00CF2466" w:rsidRPr="006600FE" w:rsidRDefault="00CF2466" w:rsidP="00CF2466">
      <w:pPr>
        <w:pStyle w:val="ac"/>
        <w:ind w:firstLine="567"/>
        <w:jc w:val="both"/>
        <w:rPr>
          <w:rFonts w:ascii="Times New Roman" w:hAnsi="Times New Roman" w:cs="Times New Roman"/>
          <w:b/>
          <w:bCs/>
          <w:iCs/>
          <w:color w:val="E36C0A"/>
          <w:sz w:val="28"/>
          <w:szCs w:val="28"/>
          <w:u w:val="single"/>
          <w:lang w:val="uk-UA"/>
        </w:rPr>
      </w:pPr>
      <w:r w:rsidRPr="006600FE">
        <w:rPr>
          <w:rFonts w:ascii="Times New Roman" w:hAnsi="Times New Roman" w:cs="Times New Roman"/>
          <w:b/>
          <w:bCs/>
          <w:iCs/>
          <w:sz w:val="28"/>
          <w:szCs w:val="28"/>
          <w:lang w:val="uk-UA"/>
        </w:rPr>
        <w:t>Ведучий 2 : СНІД і сьогодні залишається хворобою, що неодмінно призводить до смерті хворого!</w:t>
      </w:r>
    </w:p>
    <w:p w:rsidR="00CF2466" w:rsidRPr="006600FE" w:rsidRDefault="00CF2466" w:rsidP="00CF2466">
      <w:pPr>
        <w:pStyle w:val="ac"/>
        <w:ind w:firstLine="567"/>
        <w:jc w:val="both"/>
        <w:rPr>
          <w:rFonts w:ascii="Times New Roman" w:hAnsi="Times New Roman" w:cs="Times New Roman"/>
          <w:iCs/>
          <w:sz w:val="28"/>
          <w:szCs w:val="28"/>
          <w:lang w:val="uk-UA"/>
        </w:rPr>
      </w:pPr>
      <w:r w:rsidRPr="006600FE">
        <w:rPr>
          <w:rFonts w:ascii="Times New Roman" w:hAnsi="Times New Roman" w:cs="Times New Roman"/>
          <w:b/>
          <w:bCs/>
          <w:iCs/>
          <w:color w:val="E36C0A"/>
          <w:sz w:val="28"/>
          <w:szCs w:val="28"/>
          <w:u w:val="single"/>
          <w:lang w:val="uk-UA"/>
        </w:rPr>
        <w:t>Прояви ВІЛ-інфекції</w:t>
      </w:r>
      <w:r>
        <w:rPr>
          <w:rFonts w:ascii="Times New Roman" w:hAnsi="Times New Roman" w:cs="Times New Roman"/>
          <w:b/>
          <w:bCs/>
          <w:iCs/>
          <w:color w:val="E36C0A"/>
          <w:sz w:val="28"/>
          <w:szCs w:val="28"/>
          <w:u w:val="single"/>
          <w:lang w:val="uk-UA"/>
        </w:rPr>
        <w:t>:</w:t>
      </w:r>
    </w:p>
    <w:p w:rsidR="00CF2466" w:rsidRPr="006600FE" w:rsidRDefault="00CF2466" w:rsidP="00CF2466">
      <w:pPr>
        <w:pStyle w:val="ac"/>
        <w:numPr>
          <w:ilvl w:val="0"/>
          <w:numId w:val="64"/>
        </w:numPr>
        <w:tabs>
          <w:tab w:val="left" w:pos="284"/>
          <w:tab w:val="left" w:pos="851"/>
        </w:tabs>
        <w:ind w:left="0" w:firstLine="284"/>
        <w:jc w:val="both"/>
        <w:rPr>
          <w:rFonts w:ascii="Times New Roman" w:hAnsi="Times New Roman" w:cs="Times New Roman"/>
          <w:iCs/>
          <w:sz w:val="28"/>
          <w:szCs w:val="28"/>
          <w:lang w:val="uk-UA"/>
        </w:rPr>
      </w:pPr>
      <w:r>
        <w:rPr>
          <w:rFonts w:ascii="Times New Roman" w:hAnsi="Times New Roman" w:cs="Times New Roman"/>
          <w:iCs/>
          <w:sz w:val="28"/>
          <w:szCs w:val="28"/>
          <w:lang w:val="uk-UA"/>
        </w:rPr>
        <w:t>з</w:t>
      </w:r>
      <w:r w:rsidRPr="006600FE">
        <w:rPr>
          <w:rFonts w:ascii="Times New Roman" w:hAnsi="Times New Roman" w:cs="Times New Roman"/>
          <w:iCs/>
          <w:sz w:val="28"/>
          <w:szCs w:val="28"/>
          <w:lang w:val="uk-UA"/>
        </w:rPr>
        <w:t xml:space="preserve">більшення лімфатичних вузлів, </w:t>
      </w:r>
    </w:p>
    <w:p w:rsidR="00CF2466" w:rsidRPr="006600FE" w:rsidRDefault="00CF2466" w:rsidP="00CF2466">
      <w:pPr>
        <w:pStyle w:val="ac"/>
        <w:numPr>
          <w:ilvl w:val="0"/>
          <w:numId w:val="64"/>
        </w:numPr>
        <w:tabs>
          <w:tab w:val="left" w:pos="284"/>
          <w:tab w:val="left" w:pos="851"/>
        </w:tabs>
        <w:ind w:left="0" w:firstLine="284"/>
        <w:jc w:val="both"/>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з</w:t>
      </w:r>
      <w:r w:rsidRPr="006600FE">
        <w:rPr>
          <w:rFonts w:ascii="Times New Roman" w:hAnsi="Times New Roman" w:cs="Times New Roman"/>
          <w:iCs/>
          <w:sz w:val="28"/>
          <w:szCs w:val="28"/>
          <w:lang w:val="uk-UA"/>
        </w:rPr>
        <w:t>більшення печінки і селезінки,</w:t>
      </w:r>
    </w:p>
    <w:p w:rsidR="00CF2466" w:rsidRPr="006600FE" w:rsidRDefault="00CF2466" w:rsidP="00CF2466">
      <w:pPr>
        <w:pStyle w:val="ac"/>
        <w:numPr>
          <w:ilvl w:val="0"/>
          <w:numId w:val="64"/>
        </w:numPr>
        <w:tabs>
          <w:tab w:val="left" w:pos="284"/>
          <w:tab w:val="left" w:pos="851"/>
        </w:tabs>
        <w:ind w:left="0" w:firstLine="284"/>
        <w:jc w:val="both"/>
        <w:rPr>
          <w:rFonts w:ascii="Times New Roman" w:hAnsi="Times New Roman" w:cs="Times New Roman"/>
          <w:iCs/>
          <w:sz w:val="28"/>
          <w:szCs w:val="28"/>
          <w:lang w:val="uk-UA"/>
        </w:rPr>
      </w:pPr>
      <w:r>
        <w:rPr>
          <w:rFonts w:ascii="Times New Roman" w:hAnsi="Times New Roman" w:cs="Times New Roman"/>
          <w:iCs/>
          <w:sz w:val="28"/>
          <w:szCs w:val="28"/>
          <w:lang w:val="uk-UA"/>
        </w:rPr>
        <w:t>п</w:t>
      </w:r>
      <w:r w:rsidRPr="006600FE">
        <w:rPr>
          <w:rFonts w:ascii="Times New Roman" w:hAnsi="Times New Roman" w:cs="Times New Roman"/>
          <w:iCs/>
          <w:sz w:val="28"/>
          <w:szCs w:val="28"/>
          <w:lang w:val="uk-UA"/>
        </w:rPr>
        <w:t xml:space="preserve">орушення темпів фізичного розвитку, </w:t>
      </w:r>
    </w:p>
    <w:p w:rsidR="00CF2466" w:rsidRPr="006600FE" w:rsidRDefault="00CF2466" w:rsidP="00CF2466">
      <w:pPr>
        <w:pStyle w:val="ac"/>
        <w:numPr>
          <w:ilvl w:val="0"/>
          <w:numId w:val="64"/>
        </w:numPr>
        <w:tabs>
          <w:tab w:val="left" w:pos="284"/>
          <w:tab w:val="left" w:pos="851"/>
        </w:tabs>
        <w:ind w:left="0" w:firstLine="284"/>
        <w:jc w:val="both"/>
        <w:rPr>
          <w:rFonts w:ascii="Times New Roman" w:hAnsi="Times New Roman" w:cs="Times New Roman"/>
          <w:iCs/>
          <w:sz w:val="28"/>
          <w:szCs w:val="28"/>
          <w:lang w:val="uk-UA"/>
        </w:rPr>
      </w:pPr>
      <w:r>
        <w:rPr>
          <w:rFonts w:ascii="Times New Roman" w:hAnsi="Times New Roman" w:cs="Times New Roman"/>
          <w:iCs/>
          <w:sz w:val="28"/>
          <w:szCs w:val="28"/>
          <w:lang w:val="uk-UA"/>
        </w:rPr>
        <w:t>с</w:t>
      </w:r>
      <w:r w:rsidRPr="006600FE">
        <w:rPr>
          <w:rFonts w:ascii="Times New Roman" w:hAnsi="Times New Roman" w:cs="Times New Roman"/>
          <w:iCs/>
          <w:sz w:val="28"/>
          <w:szCs w:val="28"/>
          <w:lang w:val="uk-UA"/>
        </w:rPr>
        <w:t xml:space="preserve">индром виснаження, </w:t>
      </w:r>
    </w:p>
    <w:p w:rsidR="00CF2466" w:rsidRPr="006600FE" w:rsidRDefault="00CF2466" w:rsidP="00CF2466">
      <w:pPr>
        <w:pStyle w:val="ac"/>
        <w:numPr>
          <w:ilvl w:val="0"/>
          <w:numId w:val="64"/>
        </w:numPr>
        <w:tabs>
          <w:tab w:val="left" w:pos="284"/>
          <w:tab w:val="left" w:pos="851"/>
        </w:tabs>
        <w:ind w:left="0" w:firstLine="284"/>
        <w:jc w:val="both"/>
        <w:rPr>
          <w:rFonts w:ascii="Times New Roman" w:hAnsi="Times New Roman" w:cs="Times New Roman"/>
          <w:iCs/>
          <w:sz w:val="28"/>
          <w:szCs w:val="28"/>
          <w:lang w:val="uk-UA"/>
        </w:rPr>
      </w:pPr>
      <w:r>
        <w:rPr>
          <w:rFonts w:ascii="Times New Roman" w:hAnsi="Times New Roman" w:cs="Times New Roman"/>
          <w:iCs/>
          <w:sz w:val="28"/>
          <w:szCs w:val="28"/>
          <w:lang w:val="uk-UA"/>
        </w:rPr>
        <w:t>у</w:t>
      </w:r>
      <w:r w:rsidRPr="006600FE">
        <w:rPr>
          <w:rFonts w:ascii="Times New Roman" w:hAnsi="Times New Roman" w:cs="Times New Roman"/>
          <w:iCs/>
          <w:sz w:val="28"/>
          <w:szCs w:val="28"/>
          <w:lang w:val="uk-UA"/>
        </w:rPr>
        <w:t>раження шкіри,</w:t>
      </w:r>
    </w:p>
    <w:p w:rsidR="00CF2466" w:rsidRPr="006600FE" w:rsidRDefault="00CF2466" w:rsidP="00CF2466">
      <w:pPr>
        <w:pStyle w:val="ac"/>
        <w:numPr>
          <w:ilvl w:val="0"/>
          <w:numId w:val="64"/>
        </w:numPr>
        <w:tabs>
          <w:tab w:val="left" w:pos="284"/>
          <w:tab w:val="left" w:pos="851"/>
        </w:tabs>
        <w:ind w:left="0" w:firstLine="284"/>
        <w:jc w:val="both"/>
        <w:rPr>
          <w:rFonts w:ascii="Times New Roman" w:hAnsi="Times New Roman" w:cs="Times New Roman"/>
          <w:iCs/>
          <w:sz w:val="28"/>
          <w:szCs w:val="28"/>
          <w:lang w:val="uk-UA"/>
        </w:rPr>
      </w:pPr>
      <w:r>
        <w:rPr>
          <w:rFonts w:ascii="Times New Roman" w:hAnsi="Times New Roman" w:cs="Times New Roman"/>
          <w:iCs/>
          <w:sz w:val="28"/>
          <w:szCs w:val="28"/>
          <w:lang w:val="uk-UA"/>
        </w:rPr>
        <w:t>з</w:t>
      </w:r>
      <w:r w:rsidRPr="006600FE">
        <w:rPr>
          <w:rFonts w:ascii="Times New Roman" w:hAnsi="Times New Roman" w:cs="Times New Roman"/>
          <w:iCs/>
          <w:sz w:val="28"/>
          <w:szCs w:val="28"/>
          <w:lang w:val="uk-UA"/>
        </w:rPr>
        <w:t xml:space="preserve">більшення (припухлість) </w:t>
      </w:r>
      <w:proofErr w:type="spellStart"/>
      <w:r w:rsidRPr="006600FE">
        <w:rPr>
          <w:rFonts w:ascii="Times New Roman" w:hAnsi="Times New Roman" w:cs="Times New Roman"/>
          <w:iCs/>
          <w:sz w:val="28"/>
          <w:szCs w:val="28"/>
          <w:lang w:val="uk-UA"/>
        </w:rPr>
        <w:t>навколовушних</w:t>
      </w:r>
      <w:proofErr w:type="spellEnd"/>
      <w:r w:rsidRPr="006600FE">
        <w:rPr>
          <w:rFonts w:ascii="Times New Roman" w:hAnsi="Times New Roman" w:cs="Times New Roman"/>
          <w:iCs/>
          <w:sz w:val="28"/>
          <w:szCs w:val="28"/>
          <w:lang w:val="uk-UA"/>
        </w:rPr>
        <w:t xml:space="preserve"> слинних залоз, </w:t>
      </w:r>
    </w:p>
    <w:p w:rsidR="00CF2466" w:rsidRPr="006600FE" w:rsidRDefault="00CF2466" w:rsidP="00CF2466">
      <w:pPr>
        <w:pStyle w:val="ac"/>
        <w:numPr>
          <w:ilvl w:val="0"/>
          <w:numId w:val="65"/>
        </w:numPr>
        <w:tabs>
          <w:tab w:val="left" w:pos="284"/>
          <w:tab w:val="left" w:pos="851"/>
        </w:tabs>
        <w:ind w:left="0" w:firstLine="284"/>
        <w:jc w:val="both"/>
        <w:rPr>
          <w:rFonts w:ascii="Times New Roman" w:hAnsi="Times New Roman" w:cs="Times New Roman"/>
          <w:iCs/>
          <w:sz w:val="28"/>
          <w:szCs w:val="28"/>
          <w:lang w:val="uk-UA"/>
        </w:rPr>
      </w:pPr>
      <w:r>
        <w:rPr>
          <w:rFonts w:ascii="Times New Roman" w:hAnsi="Times New Roman" w:cs="Times New Roman"/>
          <w:iCs/>
          <w:sz w:val="28"/>
          <w:szCs w:val="28"/>
          <w:lang w:val="uk-UA"/>
        </w:rPr>
        <w:t>п</w:t>
      </w:r>
      <w:r w:rsidRPr="006600FE">
        <w:rPr>
          <w:rFonts w:ascii="Times New Roman" w:hAnsi="Times New Roman" w:cs="Times New Roman"/>
          <w:iCs/>
          <w:sz w:val="28"/>
          <w:szCs w:val="28"/>
          <w:lang w:val="uk-UA"/>
        </w:rPr>
        <w:t xml:space="preserve">оява пухлин, </w:t>
      </w:r>
    </w:p>
    <w:p w:rsidR="00CF2466" w:rsidRPr="006600FE" w:rsidRDefault="00CF2466" w:rsidP="00CF2466">
      <w:pPr>
        <w:pStyle w:val="ac"/>
        <w:numPr>
          <w:ilvl w:val="0"/>
          <w:numId w:val="65"/>
        </w:numPr>
        <w:tabs>
          <w:tab w:val="left" w:pos="284"/>
          <w:tab w:val="left" w:pos="851"/>
        </w:tabs>
        <w:ind w:left="0" w:firstLine="284"/>
        <w:jc w:val="both"/>
        <w:rPr>
          <w:rFonts w:ascii="Times New Roman" w:hAnsi="Times New Roman" w:cs="Times New Roman"/>
          <w:iCs/>
          <w:sz w:val="16"/>
          <w:szCs w:val="16"/>
          <w:lang w:val="uk-UA"/>
        </w:rPr>
      </w:pPr>
      <w:r>
        <w:rPr>
          <w:rFonts w:ascii="Times New Roman" w:hAnsi="Times New Roman" w:cs="Times New Roman"/>
          <w:iCs/>
          <w:sz w:val="28"/>
          <w:szCs w:val="28"/>
          <w:lang w:val="uk-UA"/>
        </w:rPr>
        <w:t>у</w:t>
      </w:r>
      <w:r w:rsidRPr="006600FE">
        <w:rPr>
          <w:rFonts w:ascii="Times New Roman" w:hAnsi="Times New Roman" w:cs="Times New Roman"/>
          <w:iCs/>
          <w:sz w:val="28"/>
          <w:szCs w:val="28"/>
          <w:lang w:val="uk-UA"/>
        </w:rPr>
        <w:t>раження нервової  системи.</w:t>
      </w:r>
    </w:p>
    <w:p w:rsidR="00CF2466" w:rsidRPr="006600FE" w:rsidRDefault="00CF2466" w:rsidP="00CF2466">
      <w:pPr>
        <w:pStyle w:val="ac"/>
        <w:tabs>
          <w:tab w:val="left" w:pos="284"/>
          <w:tab w:val="left" w:pos="851"/>
        </w:tabs>
        <w:ind w:firstLine="284"/>
        <w:jc w:val="both"/>
        <w:rPr>
          <w:rFonts w:ascii="Times New Roman" w:hAnsi="Times New Roman" w:cs="Times New Roman"/>
          <w:iCs/>
          <w:sz w:val="16"/>
          <w:szCs w:val="16"/>
          <w:lang w:val="uk-UA"/>
        </w:rPr>
      </w:pPr>
    </w:p>
    <w:p w:rsidR="00CF2466" w:rsidRPr="006600FE" w:rsidRDefault="00CF2466" w:rsidP="00CF2466">
      <w:pPr>
        <w:pStyle w:val="ac"/>
        <w:tabs>
          <w:tab w:val="left" w:pos="284"/>
        </w:tabs>
        <w:ind w:firstLine="284"/>
        <w:jc w:val="both"/>
        <w:rPr>
          <w:rFonts w:ascii="Times New Roman" w:hAnsi="Times New Roman" w:cs="Times New Roman"/>
          <w:b/>
          <w:bCs/>
          <w:iCs/>
          <w:color w:val="76923C"/>
          <w:sz w:val="36"/>
          <w:szCs w:val="36"/>
          <w:lang w:val="uk-UA"/>
        </w:rPr>
      </w:pPr>
      <w:r w:rsidRPr="006600FE">
        <w:rPr>
          <w:rFonts w:ascii="Times New Roman" w:hAnsi="Times New Roman" w:cs="Times New Roman"/>
          <w:bCs/>
          <w:iCs/>
          <w:sz w:val="28"/>
          <w:szCs w:val="28"/>
          <w:lang w:val="uk-UA"/>
        </w:rPr>
        <w:t xml:space="preserve">СНІД не знищить життя на нашій планеті, але твій внутрішній світ він може зруйнувати назавжди. </w:t>
      </w:r>
    </w:p>
    <w:p w:rsidR="00CF2466" w:rsidRPr="006600FE" w:rsidRDefault="00CF2466" w:rsidP="00CF2466">
      <w:pPr>
        <w:pStyle w:val="ac"/>
        <w:ind w:firstLine="567"/>
        <w:jc w:val="center"/>
        <w:rPr>
          <w:rFonts w:ascii="Times New Roman" w:hAnsi="Times New Roman" w:cs="Times New Roman"/>
          <w:iCs/>
          <w:sz w:val="28"/>
          <w:szCs w:val="28"/>
          <w:lang w:val="uk-UA"/>
        </w:rPr>
      </w:pPr>
      <w:r w:rsidRPr="006600FE">
        <w:rPr>
          <w:rFonts w:ascii="Times New Roman" w:hAnsi="Times New Roman" w:cs="Times New Roman"/>
          <w:b/>
          <w:bCs/>
          <w:iCs/>
          <w:color w:val="76923C"/>
          <w:sz w:val="36"/>
          <w:szCs w:val="36"/>
          <w:lang w:val="uk-UA"/>
        </w:rPr>
        <w:t>ВІЛ не передається:</w:t>
      </w:r>
    </w:p>
    <w:p w:rsidR="00CF2466" w:rsidRPr="006600FE" w:rsidRDefault="00CF2466" w:rsidP="00CF2466">
      <w:pPr>
        <w:pStyle w:val="ac"/>
        <w:numPr>
          <w:ilvl w:val="0"/>
          <w:numId w:val="63"/>
        </w:numPr>
        <w:jc w:val="both"/>
        <w:rPr>
          <w:rFonts w:ascii="Times New Roman" w:hAnsi="Times New Roman" w:cs="Times New Roman"/>
          <w:sz w:val="28"/>
          <w:szCs w:val="28"/>
          <w:lang w:val="uk-UA"/>
        </w:rPr>
      </w:pPr>
      <w:r w:rsidRPr="006600FE">
        <w:rPr>
          <w:rFonts w:ascii="Times New Roman" w:hAnsi="Times New Roman" w:cs="Times New Roman"/>
          <w:iCs/>
          <w:sz w:val="28"/>
          <w:szCs w:val="28"/>
          <w:lang w:val="uk-UA"/>
        </w:rPr>
        <w:t>під час чхання та кашлю;</w:t>
      </w:r>
    </w:p>
    <w:p w:rsidR="00CF2466" w:rsidRPr="006600FE" w:rsidRDefault="00CF2466" w:rsidP="00CF2466">
      <w:pPr>
        <w:pStyle w:val="ac"/>
        <w:numPr>
          <w:ilvl w:val="0"/>
          <w:numId w:val="63"/>
        </w:numPr>
        <w:jc w:val="both"/>
        <w:rPr>
          <w:rFonts w:ascii="Times New Roman" w:hAnsi="Times New Roman" w:cs="Times New Roman"/>
          <w:iCs/>
          <w:sz w:val="28"/>
          <w:szCs w:val="28"/>
          <w:lang w:val="uk-UA"/>
        </w:rPr>
      </w:pPr>
      <w:r w:rsidRPr="006600FE">
        <w:rPr>
          <w:rFonts w:ascii="Times New Roman" w:hAnsi="Times New Roman" w:cs="Times New Roman"/>
          <w:sz w:val="28"/>
          <w:szCs w:val="28"/>
          <w:lang w:val="uk-UA"/>
        </w:rPr>
        <w:t>через поручні у громадському транспорті;</w:t>
      </w:r>
    </w:p>
    <w:p w:rsidR="00CF2466" w:rsidRPr="006600FE" w:rsidRDefault="00CF2466" w:rsidP="00CF2466">
      <w:pPr>
        <w:pStyle w:val="ac"/>
        <w:numPr>
          <w:ilvl w:val="0"/>
          <w:numId w:val="63"/>
        </w:numPr>
        <w:jc w:val="both"/>
        <w:rPr>
          <w:rFonts w:ascii="Times New Roman" w:hAnsi="Times New Roman" w:cs="Times New Roman"/>
          <w:iCs/>
          <w:sz w:val="28"/>
          <w:szCs w:val="28"/>
          <w:lang w:val="uk-UA"/>
        </w:rPr>
      </w:pPr>
      <w:r w:rsidRPr="006600FE">
        <w:rPr>
          <w:rFonts w:ascii="Times New Roman" w:hAnsi="Times New Roman" w:cs="Times New Roman"/>
          <w:iCs/>
          <w:sz w:val="28"/>
          <w:szCs w:val="28"/>
          <w:lang w:val="uk-UA"/>
        </w:rPr>
        <w:t>при використанні спільних предметів;</w:t>
      </w:r>
    </w:p>
    <w:p w:rsidR="00CF2466" w:rsidRPr="006600FE" w:rsidRDefault="00CF2466" w:rsidP="00CF2466">
      <w:pPr>
        <w:pStyle w:val="ac"/>
        <w:numPr>
          <w:ilvl w:val="0"/>
          <w:numId w:val="63"/>
        </w:numPr>
        <w:jc w:val="both"/>
        <w:rPr>
          <w:rFonts w:ascii="Times New Roman" w:hAnsi="Times New Roman" w:cs="Times New Roman"/>
          <w:bCs/>
          <w:iCs/>
          <w:sz w:val="28"/>
          <w:szCs w:val="28"/>
          <w:lang w:val="uk-UA"/>
        </w:rPr>
      </w:pPr>
      <w:r w:rsidRPr="006600FE">
        <w:rPr>
          <w:rFonts w:ascii="Times New Roman" w:hAnsi="Times New Roman" w:cs="Times New Roman"/>
          <w:iCs/>
          <w:sz w:val="28"/>
          <w:szCs w:val="28"/>
          <w:lang w:val="uk-UA"/>
        </w:rPr>
        <w:t>при рукостисканні та обіймах;</w:t>
      </w:r>
    </w:p>
    <w:p w:rsidR="00CF2466" w:rsidRDefault="00CF2466" w:rsidP="00CF2466">
      <w:pPr>
        <w:pStyle w:val="ac"/>
        <w:numPr>
          <w:ilvl w:val="0"/>
          <w:numId w:val="63"/>
        </w:numPr>
        <w:jc w:val="both"/>
        <w:rPr>
          <w:rFonts w:ascii="Times New Roman" w:hAnsi="Times New Roman" w:cs="Times New Roman"/>
          <w:bCs/>
          <w:iCs/>
          <w:sz w:val="28"/>
          <w:szCs w:val="28"/>
          <w:lang w:val="uk-UA"/>
        </w:rPr>
      </w:pPr>
      <w:r w:rsidRPr="006600FE">
        <w:rPr>
          <w:rFonts w:ascii="Times New Roman" w:hAnsi="Times New Roman" w:cs="Times New Roman"/>
          <w:bCs/>
          <w:iCs/>
          <w:sz w:val="28"/>
          <w:szCs w:val="28"/>
          <w:lang w:val="uk-UA"/>
        </w:rPr>
        <w:t xml:space="preserve">під час поцілунку; </w:t>
      </w:r>
    </w:p>
    <w:p w:rsidR="00CF2466" w:rsidRPr="006600FE" w:rsidRDefault="00CF2466" w:rsidP="00CF2466">
      <w:pPr>
        <w:pStyle w:val="ac"/>
        <w:numPr>
          <w:ilvl w:val="0"/>
          <w:numId w:val="63"/>
        </w:numPr>
        <w:jc w:val="both"/>
        <w:rPr>
          <w:rFonts w:ascii="Times New Roman" w:hAnsi="Times New Roman" w:cs="Times New Roman"/>
          <w:bCs/>
          <w:iCs/>
          <w:sz w:val="28"/>
          <w:szCs w:val="28"/>
          <w:lang w:val="uk-UA"/>
        </w:rPr>
      </w:pPr>
      <w:r w:rsidRPr="006600FE">
        <w:rPr>
          <w:rFonts w:ascii="Times New Roman" w:hAnsi="Times New Roman" w:cs="Times New Roman"/>
          <w:bCs/>
          <w:iCs/>
          <w:sz w:val="28"/>
          <w:szCs w:val="28"/>
          <w:lang w:val="uk-UA"/>
        </w:rPr>
        <w:t>через гроші;</w:t>
      </w:r>
    </w:p>
    <w:p w:rsidR="00CF2466" w:rsidRPr="006600FE" w:rsidRDefault="00CF2466" w:rsidP="00CF2466">
      <w:pPr>
        <w:pStyle w:val="ac"/>
        <w:numPr>
          <w:ilvl w:val="0"/>
          <w:numId w:val="63"/>
        </w:numPr>
        <w:jc w:val="both"/>
        <w:rPr>
          <w:rFonts w:ascii="Times New Roman" w:hAnsi="Times New Roman" w:cs="Times New Roman"/>
          <w:b/>
          <w:bCs/>
          <w:iCs/>
          <w:color w:val="000000"/>
          <w:sz w:val="28"/>
          <w:szCs w:val="28"/>
          <w:lang w:val="uk-UA"/>
        </w:rPr>
      </w:pPr>
      <w:r w:rsidRPr="006600FE">
        <w:rPr>
          <w:rFonts w:ascii="Times New Roman" w:hAnsi="Times New Roman" w:cs="Times New Roman"/>
          <w:bCs/>
          <w:iCs/>
          <w:sz w:val="28"/>
          <w:szCs w:val="28"/>
          <w:lang w:val="uk-UA"/>
        </w:rPr>
        <w:t>через контакт з тваринами та укуси комах.</w:t>
      </w:r>
    </w:p>
    <w:p w:rsidR="00CF2466" w:rsidRPr="006600FE" w:rsidRDefault="00CF2466" w:rsidP="00CF2466">
      <w:pPr>
        <w:pStyle w:val="ac"/>
        <w:jc w:val="center"/>
        <w:rPr>
          <w:rFonts w:ascii="Times New Roman" w:hAnsi="Times New Roman" w:cs="Times New Roman"/>
          <w:bCs/>
          <w:iCs/>
          <w:sz w:val="28"/>
          <w:szCs w:val="28"/>
          <w:lang w:val="uk-UA"/>
        </w:rPr>
      </w:pPr>
      <w:r w:rsidRPr="006600FE">
        <w:rPr>
          <w:rFonts w:ascii="Times New Roman" w:hAnsi="Times New Roman" w:cs="Times New Roman"/>
          <w:b/>
          <w:bCs/>
          <w:iCs/>
          <w:color w:val="000000"/>
          <w:sz w:val="28"/>
          <w:szCs w:val="28"/>
          <w:lang w:val="uk-UA"/>
        </w:rPr>
        <w:t xml:space="preserve">Психолог: </w:t>
      </w:r>
      <w:r w:rsidRPr="006600FE">
        <w:rPr>
          <w:rFonts w:ascii="Times New Roman" w:hAnsi="Times New Roman" w:cs="Times New Roman"/>
          <w:b/>
          <w:bCs/>
          <w:iCs/>
          <w:color w:val="C5000B"/>
          <w:sz w:val="36"/>
          <w:szCs w:val="36"/>
          <w:lang w:val="uk-UA"/>
        </w:rPr>
        <w:t>Як захистити себе від ВІЛ-інфекції?</w:t>
      </w:r>
    </w:p>
    <w:p w:rsidR="00CF2466" w:rsidRPr="006600FE" w:rsidRDefault="00CF2466" w:rsidP="00CF2466">
      <w:pPr>
        <w:pStyle w:val="ac"/>
        <w:numPr>
          <w:ilvl w:val="0"/>
          <w:numId w:val="67"/>
        </w:numPr>
        <w:jc w:val="both"/>
        <w:rPr>
          <w:rFonts w:ascii="Times New Roman" w:hAnsi="Times New Roman" w:cs="Times New Roman"/>
          <w:bCs/>
          <w:iCs/>
          <w:sz w:val="28"/>
          <w:szCs w:val="28"/>
          <w:lang w:val="uk-UA"/>
        </w:rPr>
      </w:pPr>
      <w:r w:rsidRPr="006600FE">
        <w:rPr>
          <w:rFonts w:ascii="Times New Roman" w:hAnsi="Times New Roman" w:cs="Times New Roman"/>
          <w:bCs/>
          <w:iCs/>
          <w:sz w:val="28"/>
          <w:szCs w:val="28"/>
          <w:lang w:val="uk-UA"/>
        </w:rPr>
        <w:t>уникати контакту з кров’ю людей без латексних рукавичок</w:t>
      </w:r>
      <w:r>
        <w:rPr>
          <w:rFonts w:ascii="Times New Roman" w:hAnsi="Times New Roman" w:cs="Times New Roman"/>
          <w:bCs/>
          <w:iCs/>
          <w:sz w:val="28"/>
          <w:szCs w:val="28"/>
          <w:lang w:val="uk-UA"/>
        </w:rPr>
        <w:t>;</w:t>
      </w:r>
    </w:p>
    <w:p w:rsidR="00CF2466" w:rsidRPr="006600FE" w:rsidRDefault="00CF2466" w:rsidP="00CF2466">
      <w:pPr>
        <w:pStyle w:val="ac"/>
        <w:numPr>
          <w:ilvl w:val="0"/>
          <w:numId w:val="67"/>
        </w:numPr>
        <w:jc w:val="both"/>
        <w:rPr>
          <w:rFonts w:ascii="Times New Roman" w:hAnsi="Times New Roman" w:cs="Times New Roman"/>
          <w:bCs/>
          <w:iCs/>
          <w:sz w:val="28"/>
          <w:szCs w:val="28"/>
          <w:lang w:val="uk-UA"/>
        </w:rPr>
      </w:pPr>
      <w:r w:rsidRPr="006600FE">
        <w:rPr>
          <w:rFonts w:ascii="Times New Roman" w:hAnsi="Times New Roman" w:cs="Times New Roman"/>
          <w:bCs/>
          <w:iCs/>
          <w:sz w:val="28"/>
          <w:szCs w:val="28"/>
          <w:lang w:val="uk-UA"/>
        </w:rPr>
        <w:t>користуватися стерильними індивідуальними інструментами для медичних та косметичних маніпуляцій;</w:t>
      </w:r>
    </w:p>
    <w:p w:rsidR="00CF2466" w:rsidRPr="006600FE" w:rsidRDefault="00CF2466" w:rsidP="00CF2466">
      <w:pPr>
        <w:pStyle w:val="ac"/>
        <w:numPr>
          <w:ilvl w:val="0"/>
          <w:numId w:val="67"/>
        </w:numPr>
        <w:jc w:val="both"/>
        <w:rPr>
          <w:rFonts w:ascii="Times New Roman" w:hAnsi="Times New Roman" w:cs="Times New Roman"/>
          <w:bCs/>
          <w:iCs/>
          <w:sz w:val="28"/>
          <w:szCs w:val="28"/>
          <w:lang w:val="uk-UA"/>
        </w:rPr>
      </w:pPr>
      <w:r w:rsidRPr="006600FE">
        <w:rPr>
          <w:rFonts w:ascii="Times New Roman" w:hAnsi="Times New Roman" w:cs="Times New Roman"/>
          <w:bCs/>
          <w:iCs/>
          <w:sz w:val="28"/>
          <w:szCs w:val="28"/>
          <w:lang w:val="uk-UA"/>
        </w:rPr>
        <w:t>не брати до рук колючі та ріжучі предмети, які ви знайшли;</w:t>
      </w:r>
    </w:p>
    <w:p w:rsidR="00CF2466" w:rsidRPr="006600FE" w:rsidRDefault="00CF2466" w:rsidP="00CF2466">
      <w:pPr>
        <w:pStyle w:val="ac"/>
        <w:numPr>
          <w:ilvl w:val="0"/>
          <w:numId w:val="67"/>
        </w:numPr>
        <w:jc w:val="both"/>
        <w:rPr>
          <w:rFonts w:ascii="Times New Roman" w:eastAsia="Tahoma" w:hAnsi="Times New Roman" w:cs="Times New Roman"/>
          <w:iCs/>
          <w:color w:val="000000"/>
          <w:kern w:val="1"/>
          <w:sz w:val="28"/>
          <w:szCs w:val="28"/>
          <w:lang w:val="uk-UA"/>
        </w:rPr>
      </w:pPr>
      <w:r w:rsidRPr="006600FE">
        <w:rPr>
          <w:rFonts w:ascii="Times New Roman" w:hAnsi="Times New Roman" w:cs="Times New Roman"/>
          <w:bCs/>
          <w:iCs/>
          <w:sz w:val="28"/>
          <w:szCs w:val="28"/>
          <w:lang w:val="uk-UA"/>
        </w:rPr>
        <w:t>відмовитись від статевого життя до шлюбу та зберігати вірність</w:t>
      </w:r>
      <w:r>
        <w:rPr>
          <w:rFonts w:ascii="Times New Roman" w:hAnsi="Times New Roman" w:cs="Times New Roman"/>
          <w:bCs/>
          <w:iCs/>
          <w:sz w:val="28"/>
          <w:szCs w:val="28"/>
          <w:lang w:val="uk-UA"/>
        </w:rPr>
        <w:t>;</w:t>
      </w:r>
    </w:p>
    <w:p w:rsidR="00CF2466" w:rsidRPr="006600FE" w:rsidRDefault="00CF2466" w:rsidP="00CF2466">
      <w:pPr>
        <w:pStyle w:val="ac"/>
        <w:numPr>
          <w:ilvl w:val="0"/>
          <w:numId w:val="67"/>
        </w:numPr>
        <w:jc w:val="both"/>
        <w:rPr>
          <w:rFonts w:ascii="Times New Roman" w:eastAsia="Tahoma" w:hAnsi="Times New Roman" w:cs="Times New Roman"/>
          <w:bCs/>
          <w:iCs/>
          <w:color w:val="000000"/>
          <w:kern w:val="1"/>
          <w:sz w:val="28"/>
          <w:szCs w:val="28"/>
          <w:lang w:val="uk-UA"/>
        </w:rPr>
      </w:pPr>
      <w:r w:rsidRPr="006600FE">
        <w:rPr>
          <w:rFonts w:ascii="Times New Roman" w:eastAsia="Tahoma" w:hAnsi="Times New Roman" w:cs="Times New Roman"/>
          <w:iCs/>
          <w:color w:val="000000"/>
          <w:kern w:val="1"/>
          <w:sz w:val="28"/>
          <w:szCs w:val="28"/>
          <w:lang w:val="uk-UA"/>
        </w:rPr>
        <w:t xml:space="preserve">приймати правильні щодо свого здоров'я рішення, намагатися протистояти таким факторам ризику, як потреба експериментувати, самостверджуватися під тиском з боку однолітків та </w:t>
      </w:r>
      <w:proofErr w:type="spellStart"/>
      <w:r w:rsidRPr="006600FE">
        <w:rPr>
          <w:rFonts w:ascii="Times New Roman" w:eastAsia="Tahoma" w:hAnsi="Times New Roman" w:cs="Times New Roman"/>
          <w:iCs/>
          <w:color w:val="000000"/>
          <w:kern w:val="1"/>
          <w:sz w:val="28"/>
          <w:szCs w:val="28"/>
          <w:lang w:val="uk-UA"/>
        </w:rPr>
        <w:t>наркодільців</w:t>
      </w:r>
      <w:proofErr w:type="spellEnd"/>
      <w:r w:rsidRPr="006600FE">
        <w:rPr>
          <w:rFonts w:ascii="Times New Roman" w:eastAsia="Tahoma" w:hAnsi="Times New Roman" w:cs="Times New Roman"/>
          <w:iCs/>
          <w:color w:val="000000"/>
          <w:kern w:val="1"/>
          <w:sz w:val="28"/>
          <w:szCs w:val="28"/>
          <w:lang w:val="uk-UA"/>
        </w:rPr>
        <w:t>;</w:t>
      </w:r>
    </w:p>
    <w:p w:rsidR="00CF2466" w:rsidRPr="006600FE" w:rsidRDefault="00CF2466" w:rsidP="00CF2466">
      <w:pPr>
        <w:pStyle w:val="ac"/>
        <w:numPr>
          <w:ilvl w:val="0"/>
          <w:numId w:val="67"/>
        </w:numPr>
        <w:jc w:val="both"/>
        <w:rPr>
          <w:rFonts w:ascii="Times New Roman" w:eastAsia="Tahoma" w:hAnsi="Times New Roman" w:cs="Times New Roman"/>
          <w:bCs/>
          <w:iCs/>
          <w:color w:val="000000"/>
          <w:kern w:val="1"/>
          <w:sz w:val="28"/>
          <w:szCs w:val="28"/>
          <w:lang w:val="uk-UA"/>
        </w:rPr>
      </w:pPr>
      <w:r w:rsidRPr="006600FE">
        <w:rPr>
          <w:rFonts w:ascii="Times New Roman" w:eastAsia="Tahoma" w:hAnsi="Times New Roman" w:cs="Times New Roman"/>
          <w:bCs/>
          <w:iCs/>
          <w:color w:val="000000"/>
          <w:kern w:val="1"/>
          <w:sz w:val="28"/>
          <w:szCs w:val="28"/>
          <w:lang w:val="uk-UA"/>
        </w:rPr>
        <w:t xml:space="preserve">уникати випадкових статевих контактів, бо чим більше сексуальних партнерів, тим вищим є ризик інфікування. Застосування презервативів </w:t>
      </w:r>
      <w:r w:rsidRPr="006600FE">
        <w:rPr>
          <w:rFonts w:ascii="Times New Roman" w:eastAsia="Tahoma" w:hAnsi="Times New Roman" w:cs="Times New Roman"/>
          <w:iCs/>
          <w:color w:val="000000"/>
          <w:kern w:val="1"/>
          <w:sz w:val="28"/>
          <w:szCs w:val="28"/>
          <w:lang w:val="uk-UA"/>
        </w:rPr>
        <w:t>значн</w:t>
      </w:r>
      <w:r>
        <w:rPr>
          <w:rFonts w:ascii="Times New Roman" w:eastAsia="Tahoma" w:hAnsi="Times New Roman" w:cs="Times New Roman"/>
          <w:iCs/>
          <w:color w:val="000000"/>
          <w:kern w:val="1"/>
          <w:sz w:val="28"/>
          <w:szCs w:val="28"/>
          <w:lang w:val="uk-UA"/>
        </w:rPr>
        <w:t>о знижує можливість інфікування;</w:t>
      </w:r>
    </w:p>
    <w:p w:rsidR="00CF2466" w:rsidRPr="006600FE" w:rsidRDefault="00CF2466" w:rsidP="00CF2466">
      <w:pPr>
        <w:pStyle w:val="ac"/>
        <w:numPr>
          <w:ilvl w:val="0"/>
          <w:numId w:val="68"/>
        </w:numPr>
        <w:jc w:val="both"/>
        <w:rPr>
          <w:rFonts w:ascii="Times New Roman" w:eastAsia="Tahoma" w:hAnsi="Times New Roman" w:cs="Times New Roman"/>
          <w:bCs/>
          <w:iCs/>
          <w:color w:val="000000"/>
          <w:kern w:val="1"/>
          <w:sz w:val="10"/>
          <w:szCs w:val="10"/>
          <w:lang w:val="uk-UA" w:eastAsia="ru-RU"/>
        </w:rPr>
      </w:pPr>
      <w:r w:rsidRPr="006600FE">
        <w:rPr>
          <w:rFonts w:ascii="Times New Roman" w:eastAsia="Tahoma" w:hAnsi="Times New Roman" w:cs="Times New Roman"/>
          <w:bCs/>
          <w:iCs/>
          <w:color w:val="000000"/>
          <w:kern w:val="1"/>
          <w:sz w:val="28"/>
          <w:szCs w:val="28"/>
          <w:lang w:val="uk-UA"/>
        </w:rPr>
        <w:t>важливо знати, що вагітні ВІЛ-інфіковані жінки можуть запобігти народженню хворої на ВІЛ-інфекцію дитини, якщо якнайраніше звернуться в жіночу консультацію для проведення профілактичного лікування.</w:t>
      </w:r>
    </w:p>
    <w:p w:rsidR="00CF2466" w:rsidRPr="006600FE" w:rsidRDefault="00CF2466" w:rsidP="00CF2466">
      <w:pPr>
        <w:pStyle w:val="ac"/>
        <w:ind w:left="720"/>
        <w:jc w:val="both"/>
        <w:rPr>
          <w:rFonts w:ascii="Times New Roman" w:eastAsia="Tahoma" w:hAnsi="Times New Roman" w:cs="Times New Roman"/>
          <w:bCs/>
          <w:iCs/>
          <w:color w:val="000000"/>
          <w:kern w:val="1"/>
          <w:sz w:val="10"/>
          <w:szCs w:val="10"/>
          <w:lang w:val="uk-UA" w:eastAsia="ru-RU"/>
        </w:rPr>
      </w:pPr>
    </w:p>
    <w:p w:rsidR="00CF2466" w:rsidRPr="006600FE" w:rsidRDefault="00CF2466" w:rsidP="00CF2466">
      <w:pPr>
        <w:pStyle w:val="ac"/>
        <w:jc w:val="center"/>
        <w:rPr>
          <w:rFonts w:ascii="Georgia" w:hAnsi="Georgia" w:cs="Georgia"/>
          <w:i/>
          <w:sz w:val="24"/>
          <w:szCs w:val="24"/>
          <w:lang w:val="uk-UA"/>
        </w:rPr>
      </w:pPr>
      <w:r>
        <w:rPr>
          <w:rFonts w:ascii="Georgia" w:hAnsi="Georgia" w:cs="Georgia"/>
          <w:i/>
          <w:sz w:val="24"/>
          <w:szCs w:val="24"/>
          <w:lang w:val="uk-UA"/>
        </w:rPr>
        <w:t xml:space="preserve">(Почергово </w:t>
      </w:r>
      <w:r w:rsidRPr="006600FE">
        <w:rPr>
          <w:rFonts w:ascii="Georgia" w:hAnsi="Georgia" w:cs="Georgia"/>
          <w:i/>
          <w:sz w:val="24"/>
          <w:szCs w:val="24"/>
          <w:lang w:val="uk-UA"/>
        </w:rPr>
        <w:t xml:space="preserve">виходять 6 учнів, у руках вони тримають свічки, </w:t>
      </w:r>
    </w:p>
    <w:p w:rsidR="00CF2466" w:rsidRPr="006600FE" w:rsidRDefault="00914A23" w:rsidP="00CF2466">
      <w:pPr>
        <w:pStyle w:val="ac"/>
        <w:jc w:val="center"/>
        <w:rPr>
          <w:rFonts w:ascii="Georgia" w:hAnsi="Georgia" w:cs="Georgia"/>
          <w:i/>
          <w:sz w:val="12"/>
          <w:szCs w:val="12"/>
          <w:lang w:val="uk-UA"/>
        </w:rPr>
      </w:pPr>
      <w:r>
        <w:rPr>
          <w:rFonts w:ascii="Georgia" w:hAnsi="Georgia" w:cs="Georgia"/>
          <w:i/>
          <w:noProof/>
          <w:sz w:val="24"/>
          <w:szCs w:val="24"/>
          <w:lang w:val="uk-UA" w:eastAsia="uk-UA"/>
        </w:rPr>
        <w:drawing>
          <wp:anchor distT="0" distB="0" distL="0" distR="0" simplePos="0" relativeHeight="251710464" behindDoc="0" locked="0" layoutInCell="1" allowOverlap="1">
            <wp:simplePos x="0" y="0"/>
            <wp:positionH relativeFrom="column">
              <wp:posOffset>-50165</wp:posOffset>
            </wp:positionH>
            <wp:positionV relativeFrom="paragraph">
              <wp:posOffset>68580</wp:posOffset>
            </wp:positionV>
            <wp:extent cx="2675255" cy="2006600"/>
            <wp:effectExtent l="19050" t="0" r="0" b="0"/>
            <wp:wrapSquare wrapText="larges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lum bright="20000"/>
                    </a:blip>
                    <a:srcRect/>
                    <a:stretch>
                      <a:fillRect/>
                    </a:stretch>
                  </pic:blipFill>
                  <pic:spPr bwMode="auto">
                    <a:xfrm>
                      <a:off x="0" y="0"/>
                      <a:ext cx="2675255" cy="2006600"/>
                    </a:xfrm>
                    <a:prstGeom prst="rect">
                      <a:avLst/>
                    </a:prstGeom>
                    <a:solidFill>
                      <a:srgbClr val="FFFFFF"/>
                    </a:solidFill>
                    <a:ln w="9525">
                      <a:noFill/>
                      <a:miter lim="800000"/>
                      <a:headEnd/>
                      <a:tailEnd/>
                    </a:ln>
                  </pic:spPr>
                </pic:pic>
              </a:graphicData>
            </a:graphic>
          </wp:anchor>
        </w:drawing>
      </w:r>
      <w:r w:rsidR="00CF2466" w:rsidRPr="006600FE">
        <w:rPr>
          <w:rFonts w:ascii="Georgia" w:hAnsi="Georgia" w:cs="Georgia"/>
          <w:i/>
          <w:sz w:val="24"/>
          <w:szCs w:val="24"/>
          <w:lang w:val="uk-UA"/>
        </w:rPr>
        <w:t>які символізують періоди життя людей)</w:t>
      </w:r>
    </w:p>
    <w:p w:rsidR="00CF2466" w:rsidRPr="006600FE" w:rsidRDefault="00CF2466" w:rsidP="00CF2466">
      <w:pPr>
        <w:pStyle w:val="ac"/>
        <w:jc w:val="center"/>
        <w:rPr>
          <w:rFonts w:ascii="Georgia" w:hAnsi="Georgia" w:cs="Georgia"/>
          <w:i/>
          <w:sz w:val="12"/>
          <w:szCs w:val="12"/>
          <w:lang w:val="uk-UA"/>
        </w:rPr>
      </w:pPr>
    </w:p>
    <w:p w:rsidR="00CF2466" w:rsidRPr="006600FE" w:rsidRDefault="00CF2466" w:rsidP="00CF2466">
      <w:pPr>
        <w:pStyle w:val="ac"/>
        <w:ind w:left="142" w:firstLine="425"/>
        <w:jc w:val="both"/>
        <w:rPr>
          <w:rFonts w:ascii="Times New Roman" w:hAnsi="Times New Roman" w:cs="Times New Roman"/>
          <w:sz w:val="12"/>
          <w:szCs w:val="12"/>
          <w:lang w:val="uk-UA"/>
        </w:rPr>
      </w:pPr>
      <w:r w:rsidRPr="006600FE">
        <w:rPr>
          <w:rFonts w:ascii="Times New Roman" w:hAnsi="Times New Roman" w:cs="Times New Roman"/>
          <w:sz w:val="28"/>
          <w:szCs w:val="28"/>
          <w:lang w:val="uk-UA"/>
        </w:rPr>
        <w:t xml:space="preserve"> 1. Коли дитина народжується, її свічка тільки починає горіти. Тремтливий вогник поступово розгорається , але він може згаснути будь  –  якої миті від легенького вітру, як дитина  від  хвороби.  Тому  батьки  і  прикривають  це  полум’я  </w:t>
      </w:r>
      <w:r w:rsidRPr="006600FE">
        <w:rPr>
          <w:rFonts w:ascii="Times New Roman" w:hAnsi="Times New Roman" w:cs="Times New Roman"/>
          <w:sz w:val="28"/>
          <w:szCs w:val="28"/>
          <w:lang w:val="uk-UA"/>
        </w:rPr>
        <w:lastRenderedPageBreak/>
        <w:t>долонею,  щоб  їхня  дитина мала шанси на довге життя.</w:t>
      </w:r>
    </w:p>
    <w:p w:rsidR="00CF2466" w:rsidRPr="006600FE" w:rsidRDefault="00CF2466" w:rsidP="00CF2466">
      <w:pPr>
        <w:pStyle w:val="ac"/>
        <w:ind w:left="142" w:firstLine="425"/>
        <w:jc w:val="both"/>
        <w:rPr>
          <w:rFonts w:ascii="Times New Roman" w:hAnsi="Times New Roman" w:cs="Times New Roman"/>
          <w:sz w:val="12"/>
          <w:szCs w:val="12"/>
          <w:lang w:val="uk-UA"/>
        </w:rPr>
      </w:pPr>
    </w:p>
    <w:p w:rsidR="00CF2466" w:rsidRPr="006600FE" w:rsidRDefault="00CF2466" w:rsidP="00CF2466">
      <w:pPr>
        <w:pStyle w:val="ac"/>
        <w:ind w:left="142" w:firstLine="425"/>
        <w:jc w:val="both"/>
        <w:rPr>
          <w:rFonts w:ascii="Times New Roman" w:hAnsi="Times New Roman" w:cs="Times New Roman"/>
          <w:sz w:val="12"/>
          <w:szCs w:val="12"/>
          <w:lang w:val="uk-UA"/>
        </w:rPr>
      </w:pPr>
      <w:r w:rsidRPr="006600FE">
        <w:rPr>
          <w:rFonts w:ascii="Times New Roman" w:eastAsia="Times New Roman" w:hAnsi="Times New Roman" w:cs="Times New Roman"/>
          <w:sz w:val="28"/>
          <w:szCs w:val="28"/>
          <w:lang w:val="uk-UA"/>
        </w:rPr>
        <w:t xml:space="preserve"> </w:t>
      </w:r>
      <w:r w:rsidRPr="006600FE">
        <w:rPr>
          <w:rFonts w:ascii="Times New Roman" w:hAnsi="Times New Roman" w:cs="Times New Roman"/>
          <w:sz w:val="28"/>
          <w:szCs w:val="28"/>
          <w:lang w:val="uk-UA"/>
        </w:rPr>
        <w:t>2.  Виростаючи,  дитина  стає  підлітком.  Вогонь  ще  тріпотить,  не  маючи  змоги заспокоїтися, наче характер підлітка, але він уже не такий нестабільний.</w:t>
      </w:r>
    </w:p>
    <w:p w:rsidR="00CF2466" w:rsidRPr="006600FE" w:rsidRDefault="00CF2466" w:rsidP="00CF2466">
      <w:pPr>
        <w:pStyle w:val="ac"/>
        <w:ind w:left="142" w:firstLine="425"/>
        <w:jc w:val="both"/>
        <w:rPr>
          <w:rFonts w:ascii="Times New Roman" w:hAnsi="Times New Roman" w:cs="Times New Roman"/>
          <w:sz w:val="12"/>
          <w:szCs w:val="12"/>
          <w:lang w:val="uk-UA"/>
        </w:rPr>
      </w:pPr>
    </w:p>
    <w:p w:rsidR="00CF2466" w:rsidRPr="006600FE" w:rsidRDefault="00CF2466" w:rsidP="00CF2466">
      <w:pPr>
        <w:pStyle w:val="ac"/>
        <w:ind w:left="142" w:firstLine="425"/>
        <w:jc w:val="both"/>
        <w:rPr>
          <w:rFonts w:ascii="Times New Roman" w:hAnsi="Times New Roman" w:cs="Times New Roman"/>
          <w:sz w:val="12"/>
          <w:szCs w:val="12"/>
          <w:lang w:val="uk-UA"/>
        </w:rPr>
      </w:pPr>
      <w:r w:rsidRPr="006600FE">
        <w:rPr>
          <w:rFonts w:ascii="Times New Roman" w:eastAsia="Times New Roman" w:hAnsi="Times New Roman" w:cs="Times New Roman"/>
          <w:sz w:val="28"/>
          <w:szCs w:val="28"/>
          <w:lang w:val="uk-UA"/>
        </w:rPr>
        <w:t xml:space="preserve"> </w:t>
      </w:r>
      <w:r w:rsidRPr="006600FE">
        <w:rPr>
          <w:rFonts w:ascii="Times New Roman" w:hAnsi="Times New Roman" w:cs="Times New Roman"/>
          <w:sz w:val="28"/>
          <w:szCs w:val="28"/>
          <w:lang w:val="uk-UA"/>
        </w:rPr>
        <w:t xml:space="preserve">3.  Пізніше людина переходить в юність. Четверта частина свічки згоріла, вогонь заспокоївся,  але  його  колір  </w:t>
      </w:r>
      <w:r>
        <w:rPr>
          <w:rFonts w:ascii="Times New Roman" w:hAnsi="Times New Roman" w:cs="Times New Roman"/>
          <w:sz w:val="28"/>
          <w:szCs w:val="28"/>
          <w:lang w:val="uk-UA"/>
        </w:rPr>
        <w:t>постійно  змінюється  так  саме</w:t>
      </w:r>
      <w:r w:rsidRPr="006600FE">
        <w:rPr>
          <w:rFonts w:ascii="Times New Roman" w:hAnsi="Times New Roman" w:cs="Times New Roman"/>
          <w:sz w:val="28"/>
          <w:szCs w:val="28"/>
          <w:lang w:val="uk-UA"/>
        </w:rPr>
        <w:t>,  як  думки  та  емоції змінюються в головах юних людей.</w:t>
      </w:r>
    </w:p>
    <w:p w:rsidR="00CF2466" w:rsidRPr="006600FE" w:rsidRDefault="00CF2466" w:rsidP="00CF2466">
      <w:pPr>
        <w:pStyle w:val="ac"/>
        <w:ind w:left="142" w:firstLine="425"/>
        <w:jc w:val="both"/>
        <w:rPr>
          <w:rFonts w:ascii="Times New Roman" w:hAnsi="Times New Roman" w:cs="Times New Roman"/>
          <w:sz w:val="12"/>
          <w:szCs w:val="12"/>
          <w:lang w:val="uk-UA"/>
        </w:rPr>
      </w:pPr>
    </w:p>
    <w:p w:rsidR="00CF2466" w:rsidRPr="006600FE" w:rsidRDefault="00CF2466" w:rsidP="00CF2466">
      <w:pPr>
        <w:pStyle w:val="ac"/>
        <w:ind w:left="142" w:firstLine="425"/>
        <w:jc w:val="both"/>
        <w:rPr>
          <w:rFonts w:ascii="Times New Roman" w:hAnsi="Times New Roman" w:cs="Times New Roman"/>
          <w:sz w:val="12"/>
          <w:szCs w:val="12"/>
          <w:lang w:val="uk-UA"/>
        </w:rPr>
      </w:pPr>
      <w:r w:rsidRPr="006600FE">
        <w:rPr>
          <w:rFonts w:ascii="Times New Roman" w:eastAsia="Times New Roman" w:hAnsi="Times New Roman" w:cs="Times New Roman"/>
          <w:sz w:val="28"/>
          <w:szCs w:val="28"/>
          <w:lang w:val="uk-UA"/>
        </w:rPr>
        <w:t xml:space="preserve"> </w:t>
      </w:r>
      <w:r w:rsidRPr="006600FE">
        <w:rPr>
          <w:rFonts w:ascii="Times New Roman" w:hAnsi="Times New Roman" w:cs="Times New Roman"/>
          <w:sz w:val="28"/>
          <w:szCs w:val="28"/>
          <w:lang w:val="uk-UA"/>
        </w:rPr>
        <w:t>4.  Після юності настає молодість. Людина закінчує університет, влаштовується на роботу. Тому її свічечка дає стабільну кількість світла і тепла.</w:t>
      </w:r>
    </w:p>
    <w:p w:rsidR="00CF2466" w:rsidRPr="006600FE" w:rsidRDefault="00CF2466" w:rsidP="00CF2466">
      <w:pPr>
        <w:pStyle w:val="ac"/>
        <w:ind w:left="142" w:firstLine="425"/>
        <w:jc w:val="both"/>
        <w:rPr>
          <w:rFonts w:ascii="Times New Roman" w:hAnsi="Times New Roman" w:cs="Times New Roman"/>
          <w:sz w:val="12"/>
          <w:szCs w:val="12"/>
          <w:lang w:val="uk-UA"/>
        </w:rPr>
      </w:pPr>
    </w:p>
    <w:p w:rsidR="00CF2466" w:rsidRPr="006600FE" w:rsidRDefault="00CF2466" w:rsidP="00CF2466">
      <w:pPr>
        <w:pStyle w:val="ac"/>
        <w:ind w:left="142" w:firstLine="425"/>
        <w:jc w:val="both"/>
        <w:rPr>
          <w:rFonts w:ascii="Times New Roman" w:hAnsi="Times New Roman" w:cs="Times New Roman"/>
          <w:sz w:val="12"/>
          <w:szCs w:val="12"/>
          <w:lang w:val="uk-UA"/>
        </w:rPr>
      </w:pPr>
      <w:r w:rsidRPr="006600FE">
        <w:rPr>
          <w:rFonts w:ascii="Times New Roman" w:eastAsia="Times New Roman" w:hAnsi="Times New Roman" w:cs="Times New Roman"/>
          <w:sz w:val="28"/>
          <w:szCs w:val="28"/>
          <w:lang w:val="uk-UA"/>
        </w:rPr>
        <w:t xml:space="preserve"> </w:t>
      </w:r>
      <w:r w:rsidRPr="006600FE">
        <w:rPr>
          <w:rFonts w:ascii="Times New Roman" w:hAnsi="Times New Roman" w:cs="Times New Roman"/>
          <w:sz w:val="28"/>
          <w:szCs w:val="28"/>
          <w:lang w:val="uk-UA"/>
        </w:rPr>
        <w:t xml:space="preserve">5.  Згоріло  вже  дві  треті  свічки.  Людина  починає  підбивати  підсумки.  Вона  думає про те, що вона зробила за цей час, як горів її вогонь життя. </w:t>
      </w:r>
    </w:p>
    <w:p w:rsidR="00CF2466" w:rsidRPr="006600FE" w:rsidRDefault="00CF2466" w:rsidP="00CF2466">
      <w:pPr>
        <w:pStyle w:val="ac"/>
        <w:ind w:left="142" w:firstLine="425"/>
        <w:jc w:val="both"/>
        <w:rPr>
          <w:rFonts w:ascii="Times New Roman" w:hAnsi="Times New Roman" w:cs="Times New Roman"/>
          <w:sz w:val="12"/>
          <w:szCs w:val="12"/>
          <w:lang w:val="uk-UA"/>
        </w:rPr>
      </w:pPr>
    </w:p>
    <w:p w:rsidR="00CF2466" w:rsidRPr="006600FE" w:rsidRDefault="00CF2466" w:rsidP="00CF2466">
      <w:pPr>
        <w:pStyle w:val="ac"/>
        <w:ind w:left="142" w:firstLine="425"/>
        <w:jc w:val="both"/>
        <w:rPr>
          <w:rFonts w:ascii="Times New Roman" w:eastAsia="Tahoma" w:hAnsi="Times New Roman" w:cs="Times New Roman"/>
          <w:bCs/>
          <w:iCs/>
          <w:color w:val="000000"/>
          <w:kern w:val="1"/>
          <w:sz w:val="28"/>
          <w:szCs w:val="28"/>
          <w:lang w:val="uk-UA"/>
        </w:rPr>
      </w:pPr>
      <w:r w:rsidRPr="006600FE">
        <w:rPr>
          <w:rFonts w:ascii="Times New Roman" w:eastAsia="Times New Roman" w:hAnsi="Times New Roman" w:cs="Times New Roman"/>
          <w:sz w:val="28"/>
          <w:szCs w:val="28"/>
          <w:lang w:val="uk-UA"/>
        </w:rPr>
        <w:t xml:space="preserve"> </w:t>
      </w:r>
      <w:r w:rsidRPr="006600FE">
        <w:rPr>
          <w:rFonts w:ascii="Times New Roman" w:hAnsi="Times New Roman" w:cs="Times New Roman"/>
          <w:sz w:val="28"/>
          <w:szCs w:val="28"/>
          <w:lang w:val="uk-UA"/>
        </w:rPr>
        <w:t>6.  На  своєму  останньому  етапі  свічка  горить  найяскравіше.  Це  тому,  що  людина стає мудрою. Вона ділиться своїм теплом з оточуючими, передаючи їм свій досвід, а коли віск закінчується – гасне.</w:t>
      </w:r>
    </w:p>
    <w:p w:rsidR="00CF2466" w:rsidRPr="006600FE" w:rsidRDefault="00CF2466" w:rsidP="00CF2466">
      <w:pPr>
        <w:pStyle w:val="ac"/>
        <w:ind w:left="6" w:firstLine="495"/>
        <w:jc w:val="both"/>
        <w:rPr>
          <w:rFonts w:ascii="Times New Roman" w:hAnsi="Times New Roman" w:cs="Times New Roman"/>
          <w:b/>
          <w:bCs/>
          <w:iCs/>
          <w:sz w:val="16"/>
          <w:szCs w:val="16"/>
          <w:lang w:val="uk-UA"/>
        </w:rPr>
      </w:pPr>
    </w:p>
    <w:p w:rsidR="00CF2466" w:rsidRPr="006600FE" w:rsidRDefault="00CF2466" w:rsidP="00CF2466">
      <w:pPr>
        <w:pStyle w:val="ac"/>
        <w:ind w:left="6" w:firstLine="495"/>
        <w:jc w:val="both"/>
        <w:rPr>
          <w:rFonts w:ascii="Times New Roman" w:eastAsia="Times New Roman" w:hAnsi="Times New Roman" w:cs="Times New Roman"/>
          <w:i/>
          <w:iCs/>
          <w:color w:val="000000"/>
          <w:kern w:val="1"/>
          <w:sz w:val="28"/>
          <w:szCs w:val="28"/>
          <w:lang w:val="uk-UA"/>
        </w:rPr>
      </w:pPr>
      <w:r w:rsidRPr="006600FE">
        <w:rPr>
          <w:rFonts w:ascii="Times New Roman" w:hAnsi="Times New Roman" w:cs="Times New Roman"/>
          <w:b/>
          <w:bCs/>
          <w:iCs/>
          <w:sz w:val="28"/>
          <w:szCs w:val="28"/>
          <w:lang w:val="uk-UA"/>
        </w:rPr>
        <w:t xml:space="preserve">Психолог: </w:t>
      </w:r>
      <w:r w:rsidRPr="006600FE">
        <w:rPr>
          <w:rFonts w:ascii="Times New Roman" w:hAnsi="Times New Roman" w:cs="Times New Roman"/>
          <w:bCs/>
          <w:iCs/>
          <w:sz w:val="28"/>
          <w:szCs w:val="28"/>
          <w:lang w:val="uk-UA"/>
        </w:rPr>
        <w:t>Засобів вилікувати цю хворобу не існує, пошуки вакцини тривають 25 років, найдешевший курс лікування коштує більше 5000  доларів. Якщо у найближчі 10 років вакцину не знайдуть, то половина населення України середнього віку (30-50 років) вимре.</w:t>
      </w:r>
    </w:p>
    <w:p w:rsidR="00CF2466" w:rsidRPr="006600FE" w:rsidRDefault="00CF2466" w:rsidP="00CF2466">
      <w:pPr>
        <w:pStyle w:val="ac"/>
        <w:ind w:left="6" w:firstLine="495"/>
        <w:jc w:val="both"/>
        <w:rPr>
          <w:rFonts w:ascii="Times New Roman" w:eastAsia="Tahoma" w:hAnsi="Times New Roman" w:cs="Times New Roman"/>
          <w:b/>
          <w:bCs/>
          <w:i/>
          <w:iCs/>
          <w:color w:val="000000"/>
          <w:kern w:val="1"/>
          <w:sz w:val="28"/>
          <w:szCs w:val="28"/>
          <w:lang w:val="uk-UA"/>
        </w:rPr>
      </w:pPr>
      <w:r w:rsidRPr="006600FE">
        <w:rPr>
          <w:rFonts w:ascii="Times New Roman" w:eastAsia="Times New Roman" w:hAnsi="Times New Roman" w:cs="Times New Roman"/>
          <w:i/>
          <w:iCs/>
          <w:color w:val="000000"/>
          <w:kern w:val="1"/>
          <w:sz w:val="28"/>
          <w:szCs w:val="28"/>
          <w:lang w:val="uk-UA"/>
        </w:rPr>
        <w:t xml:space="preserve"> </w:t>
      </w:r>
      <w:r w:rsidRPr="006600FE">
        <w:rPr>
          <w:rFonts w:ascii="Times New Roman" w:eastAsia="Tahoma" w:hAnsi="Times New Roman" w:cs="Times New Roman"/>
          <w:b/>
          <w:bCs/>
          <w:i/>
          <w:iCs/>
          <w:color w:val="000000"/>
          <w:kern w:val="1"/>
          <w:sz w:val="28"/>
          <w:szCs w:val="28"/>
          <w:lang w:val="uk-UA"/>
        </w:rPr>
        <w:t>Статистика у світі:</w:t>
      </w:r>
      <w:r w:rsidRPr="006600FE">
        <w:rPr>
          <w:rFonts w:ascii="Times New Roman" w:eastAsia="Tahoma" w:hAnsi="Times New Roman" w:cs="Times New Roman"/>
          <w:b/>
          <w:bCs/>
          <w:iCs/>
          <w:color w:val="000000"/>
          <w:kern w:val="1"/>
          <w:sz w:val="28"/>
          <w:szCs w:val="28"/>
          <w:lang w:val="uk-UA"/>
        </w:rPr>
        <w:t xml:space="preserve"> </w:t>
      </w:r>
      <w:r w:rsidRPr="006600FE">
        <w:rPr>
          <w:rFonts w:ascii="Times New Roman" w:eastAsia="Tahoma" w:hAnsi="Times New Roman" w:cs="Times New Roman"/>
          <w:iCs/>
          <w:color w:val="000000"/>
          <w:kern w:val="1"/>
          <w:sz w:val="28"/>
          <w:szCs w:val="28"/>
          <w:lang w:val="uk-UA"/>
        </w:rPr>
        <w:t>Сьогодні число ВІЛ-інфікованих у світі перевищує 40 млн., а померло від цієї хвороби — 25 млн. людей. Кожної хвилини в світі близько 8 людей інфікуються ВІЛ. 65% ВІЛ-інфікованих – молоді люди від 14 до 28 років.</w:t>
      </w:r>
    </w:p>
    <w:p w:rsidR="00CF2466" w:rsidRPr="006600FE" w:rsidRDefault="00CF2466" w:rsidP="00CF2466">
      <w:pPr>
        <w:pStyle w:val="ac"/>
        <w:ind w:left="6" w:firstLine="495"/>
        <w:jc w:val="both"/>
        <w:rPr>
          <w:rFonts w:ascii="Times New Roman" w:eastAsia="Times New Roman" w:hAnsi="Times New Roman" w:cs="Times New Roman"/>
          <w:b/>
          <w:iCs/>
          <w:color w:val="FF0000"/>
          <w:kern w:val="1"/>
          <w:sz w:val="28"/>
          <w:szCs w:val="28"/>
          <w:lang w:val="uk-UA"/>
        </w:rPr>
      </w:pPr>
      <w:r w:rsidRPr="006600FE">
        <w:rPr>
          <w:rFonts w:ascii="Times New Roman" w:eastAsia="Tahoma" w:hAnsi="Times New Roman" w:cs="Times New Roman"/>
          <w:b/>
          <w:bCs/>
          <w:i/>
          <w:iCs/>
          <w:color w:val="000000"/>
          <w:kern w:val="1"/>
          <w:sz w:val="28"/>
          <w:szCs w:val="28"/>
          <w:lang w:val="uk-UA"/>
        </w:rPr>
        <w:t>Статистика в Україні</w:t>
      </w:r>
      <w:r w:rsidRPr="006600FE">
        <w:rPr>
          <w:rFonts w:ascii="Times New Roman" w:eastAsia="Tahoma" w:hAnsi="Times New Roman" w:cs="Times New Roman"/>
          <w:b/>
          <w:bCs/>
          <w:iCs/>
          <w:color w:val="000000"/>
          <w:kern w:val="1"/>
          <w:sz w:val="28"/>
          <w:szCs w:val="28"/>
          <w:lang w:val="uk-UA"/>
        </w:rPr>
        <w:t>:</w:t>
      </w:r>
      <w:r w:rsidRPr="006600FE">
        <w:rPr>
          <w:rFonts w:ascii="Times New Roman" w:eastAsia="Tahoma" w:hAnsi="Times New Roman" w:cs="Times New Roman"/>
          <w:iCs/>
          <w:color w:val="000000"/>
          <w:kern w:val="1"/>
          <w:sz w:val="28"/>
          <w:szCs w:val="28"/>
          <w:lang w:val="uk-UA"/>
        </w:rPr>
        <w:t xml:space="preserve"> Україна за темпами розвитку ВІЛ-інфекції займає одне з перших місць у світі, наздоганяє навіть Африку. При сьогоднішніх темпах розвитку захворювання в 2020 році від </w:t>
      </w:r>
      <w:proofErr w:type="spellStart"/>
      <w:r w:rsidRPr="006600FE">
        <w:rPr>
          <w:rFonts w:ascii="Times New Roman" w:eastAsia="Tahoma" w:hAnsi="Times New Roman" w:cs="Times New Roman"/>
          <w:iCs/>
          <w:color w:val="000000"/>
          <w:kern w:val="1"/>
          <w:sz w:val="28"/>
          <w:szCs w:val="28"/>
          <w:lang w:val="uk-UA"/>
        </w:rPr>
        <w:t>СНІДу</w:t>
      </w:r>
      <w:proofErr w:type="spellEnd"/>
      <w:r w:rsidRPr="006600FE">
        <w:rPr>
          <w:rFonts w:ascii="Times New Roman" w:eastAsia="Tahoma" w:hAnsi="Times New Roman" w:cs="Times New Roman"/>
          <w:iCs/>
          <w:color w:val="000000"/>
          <w:kern w:val="1"/>
          <w:sz w:val="28"/>
          <w:szCs w:val="28"/>
          <w:lang w:val="uk-UA"/>
        </w:rPr>
        <w:t xml:space="preserve"> в Україні щоденно буде помирати 200 людей.</w:t>
      </w:r>
    </w:p>
    <w:p w:rsidR="00CF2466" w:rsidRPr="006600FE" w:rsidRDefault="00CF2466" w:rsidP="00CF2466">
      <w:pPr>
        <w:pStyle w:val="ac"/>
        <w:ind w:left="6"/>
        <w:jc w:val="both"/>
        <w:rPr>
          <w:lang w:val="uk-UA"/>
        </w:rPr>
      </w:pPr>
      <w:r w:rsidRPr="006600FE">
        <w:rPr>
          <w:rFonts w:ascii="Times New Roman" w:eastAsia="Times New Roman" w:hAnsi="Times New Roman" w:cs="Times New Roman"/>
          <w:b/>
          <w:iCs/>
          <w:color w:val="FF0000"/>
          <w:kern w:val="1"/>
          <w:sz w:val="28"/>
          <w:szCs w:val="28"/>
          <w:lang w:val="uk-UA"/>
        </w:rPr>
        <w:t xml:space="preserve">     </w:t>
      </w:r>
      <w:r w:rsidRPr="006600FE">
        <w:rPr>
          <w:rFonts w:ascii="Times New Roman" w:eastAsia="Tahoma" w:hAnsi="Times New Roman" w:cs="Times New Roman"/>
          <w:b/>
          <w:iCs/>
          <w:color w:val="FF0000"/>
          <w:kern w:val="1"/>
          <w:sz w:val="28"/>
          <w:szCs w:val="28"/>
          <w:lang w:val="uk-UA"/>
        </w:rPr>
        <w:t>ВІЛ</w:t>
      </w:r>
      <w:r w:rsidRPr="006600FE">
        <w:rPr>
          <w:rFonts w:ascii="Times New Roman" w:eastAsia="Tahoma" w:hAnsi="Times New Roman" w:cs="Times New Roman"/>
          <w:iCs/>
          <w:color w:val="000000"/>
          <w:kern w:val="1"/>
          <w:sz w:val="28"/>
          <w:szCs w:val="28"/>
          <w:lang w:val="uk-UA"/>
        </w:rPr>
        <w:t xml:space="preserve"> – це інфекційна хвороба. Підступність ВІЛ-інфекції в тому, що після зараження людина може тривалий час не відчувати ознак хвороби, вважати себе здор</w:t>
      </w:r>
      <w:r>
        <w:rPr>
          <w:rFonts w:ascii="Times New Roman" w:eastAsia="Tahoma" w:hAnsi="Times New Roman" w:cs="Times New Roman"/>
          <w:iCs/>
          <w:color w:val="000000"/>
          <w:kern w:val="1"/>
          <w:sz w:val="28"/>
          <w:szCs w:val="28"/>
          <w:lang w:val="uk-UA"/>
        </w:rPr>
        <w:t>овою і водночас заражати інших -</w:t>
      </w:r>
      <w:r w:rsidRPr="006600FE">
        <w:rPr>
          <w:rFonts w:ascii="Times New Roman" w:eastAsia="Tahoma" w:hAnsi="Times New Roman" w:cs="Times New Roman"/>
          <w:iCs/>
          <w:color w:val="000000"/>
          <w:kern w:val="1"/>
          <w:sz w:val="28"/>
          <w:szCs w:val="28"/>
          <w:lang w:val="uk-UA"/>
        </w:rPr>
        <w:t xml:space="preserve"> насамперед своїх сексуальних партнерів та партнерів по голці. До цього часу СНІД залишається невиліковною хворобою.</w:t>
      </w:r>
    </w:p>
    <w:p w:rsidR="00CF2466" w:rsidRPr="006600FE" w:rsidRDefault="00CF2466" w:rsidP="00CF2466">
      <w:pPr>
        <w:pStyle w:val="ac"/>
        <w:ind w:left="6" w:firstLine="495"/>
        <w:jc w:val="both"/>
        <w:rPr>
          <w:rFonts w:ascii="Times New Roman" w:eastAsia="Tahoma" w:hAnsi="Times New Roman" w:cs="Times New Roman"/>
          <w:iCs/>
          <w:color w:val="000000"/>
          <w:kern w:val="1"/>
          <w:sz w:val="28"/>
          <w:szCs w:val="28"/>
          <w:lang w:val="uk-UA"/>
        </w:rPr>
      </w:pPr>
      <w:r>
        <w:rPr>
          <w:rFonts w:ascii="Times New Roman" w:eastAsia="Tahoma" w:hAnsi="Times New Roman" w:cs="Times New Roman"/>
          <w:iCs/>
          <w:noProof/>
          <w:color w:val="000000"/>
          <w:kern w:val="1"/>
          <w:sz w:val="28"/>
          <w:szCs w:val="28"/>
          <w:lang w:val="uk-UA" w:eastAsia="uk-UA"/>
        </w:rPr>
        <w:drawing>
          <wp:anchor distT="0" distB="0" distL="114935" distR="114935" simplePos="0" relativeHeight="251712512" behindDoc="0" locked="0" layoutInCell="1" allowOverlap="1">
            <wp:simplePos x="0" y="0"/>
            <wp:positionH relativeFrom="column">
              <wp:posOffset>-52705</wp:posOffset>
            </wp:positionH>
            <wp:positionV relativeFrom="paragraph">
              <wp:posOffset>349250</wp:posOffset>
            </wp:positionV>
            <wp:extent cx="2165985" cy="1937385"/>
            <wp:effectExtent l="19050" t="0" r="571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lum bright="20000"/>
                    </a:blip>
                    <a:srcRect l="16132"/>
                    <a:stretch>
                      <a:fillRect/>
                    </a:stretch>
                  </pic:blipFill>
                  <pic:spPr bwMode="auto">
                    <a:xfrm>
                      <a:off x="0" y="0"/>
                      <a:ext cx="2165985" cy="1937385"/>
                    </a:xfrm>
                    <a:prstGeom prst="rect">
                      <a:avLst/>
                    </a:prstGeom>
                    <a:solidFill>
                      <a:srgbClr val="FFFFFF"/>
                    </a:solidFill>
                    <a:ln w="9525">
                      <a:noFill/>
                      <a:miter lim="800000"/>
                      <a:headEnd/>
                      <a:tailEnd/>
                    </a:ln>
                  </pic:spPr>
                </pic:pic>
              </a:graphicData>
            </a:graphic>
          </wp:anchor>
        </w:drawing>
      </w:r>
      <w:r w:rsidRPr="006600FE">
        <w:rPr>
          <w:rFonts w:ascii="Times New Roman" w:eastAsia="Tahoma" w:hAnsi="Times New Roman" w:cs="Times New Roman"/>
          <w:iCs/>
          <w:color w:val="000000"/>
          <w:kern w:val="1"/>
          <w:sz w:val="28"/>
          <w:szCs w:val="28"/>
          <w:lang w:val="uk-UA"/>
        </w:rPr>
        <w:t>На сьогодні ВІЛ-інфекція не має радикальних засобів лікування, тому головною зброєю в боротьбі з поширенням вірусу є попередження нових випадків інфікування.</w:t>
      </w:r>
    </w:p>
    <w:p w:rsidR="00CF2466" w:rsidRPr="006600FE" w:rsidRDefault="00CF2466" w:rsidP="00CF2466">
      <w:pPr>
        <w:pStyle w:val="ac"/>
        <w:ind w:left="6" w:firstLine="495"/>
        <w:jc w:val="both"/>
        <w:rPr>
          <w:rFonts w:ascii="Times New Roman" w:eastAsia="Tahoma" w:hAnsi="Times New Roman" w:cs="Times New Roman"/>
          <w:iCs/>
          <w:color w:val="000000"/>
          <w:kern w:val="1"/>
          <w:sz w:val="12"/>
          <w:szCs w:val="12"/>
          <w:lang w:val="uk-UA"/>
        </w:rPr>
      </w:pPr>
    </w:p>
    <w:p w:rsidR="00CF2466" w:rsidRPr="006600FE" w:rsidRDefault="00CF2466" w:rsidP="00CF2466">
      <w:pPr>
        <w:pStyle w:val="ac"/>
        <w:ind w:left="6" w:firstLine="495"/>
        <w:jc w:val="both"/>
        <w:rPr>
          <w:rFonts w:ascii="Times New Roman" w:eastAsia="Tahoma" w:hAnsi="Times New Roman" w:cs="Times New Roman"/>
          <w:iCs/>
          <w:color w:val="000000"/>
          <w:kern w:val="1"/>
          <w:sz w:val="12"/>
          <w:szCs w:val="12"/>
          <w:lang w:val="uk-UA"/>
        </w:rPr>
      </w:pPr>
    </w:p>
    <w:p w:rsidR="00CF2466" w:rsidRPr="006600FE" w:rsidRDefault="00CF2466" w:rsidP="00CF2466">
      <w:pPr>
        <w:pStyle w:val="ac"/>
        <w:ind w:left="6" w:firstLine="495"/>
        <w:jc w:val="center"/>
        <w:rPr>
          <w:rFonts w:ascii="Times New Roman" w:eastAsia="Tahoma" w:hAnsi="Times New Roman" w:cs="Times New Roman"/>
          <w:b/>
          <w:bCs/>
          <w:iCs/>
          <w:color w:val="000000"/>
          <w:kern w:val="1"/>
          <w:sz w:val="28"/>
          <w:szCs w:val="28"/>
          <w:lang w:val="uk-UA"/>
        </w:rPr>
      </w:pPr>
      <w:r w:rsidRPr="006600FE">
        <w:rPr>
          <w:rFonts w:ascii="Times New Roman" w:eastAsia="Tahoma" w:hAnsi="Times New Roman" w:cs="Times New Roman"/>
          <w:b/>
          <w:bCs/>
          <w:iCs/>
          <w:color w:val="000000"/>
          <w:kern w:val="1"/>
          <w:sz w:val="28"/>
          <w:szCs w:val="28"/>
          <w:lang w:val="uk-UA"/>
        </w:rPr>
        <w:t xml:space="preserve">Ведучий 2 : </w:t>
      </w:r>
      <w:r>
        <w:rPr>
          <w:rFonts w:ascii="Times New Roman" w:eastAsia="Tahoma" w:hAnsi="Times New Roman" w:cs="Times New Roman"/>
          <w:b/>
          <w:iCs/>
          <w:color w:val="0070C0"/>
          <w:kern w:val="1"/>
          <w:sz w:val="36"/>
          <w:szCs w:val="36"/>
          <w:u w:val="wave"/>
          <w:lang w:val="uk-UA"/>
        </w:rPr>
        <w:t xml:space="preserve">Відомі люди, </w:t>
      </w:r>
      <w:r w:rsidRPr="006600FE">
        <w:rPr>
          <w:rFonts w:ascii="Times New Roman" w:eastAsia="Tahoma" w:hAnsi="Times New Roman" w:cs="Times New Roman"/>
          <w:b/>
          <w:iCs/>
          <w:color w:val="0070C0"/>
          <w:kern w:val="1"/>
          <w:sz w:val="36"/>
          <w:szCs w:val="36"/>
          <w:u w:val="wave"/>
          <w:lang w:val="uk-UA"/>
        </w:rPr>
        <w:t xml:space="preserve">які померли від </w:t>
      </w:r>
      <w:proofErr w:type="spellStart"/>
      <w:r w:rsidRPr="006600FE">
        <w:rPr>
          <w:rFonts w:ascii="Times New Roman" w:eastAsia="Tahoma" w:hAnsi="Times New Roman" w:cs="Times New Roman"/>
          <w:b/>
          <w:iCs/>
          <w:color w:val="0070C0"/>
          <w:kern w:val="1"/>
          <w:sz w:val="36"/>
          <w:szCs w:val="36"/>
          <w:u w:val="wave"/>
          <w:lang w:val="uk-UA"/>
        </w:rPr>
        <w:t>СНІДу</w:t>
      </w:r>
      <w:proofErr w:type="spellEnd"/>
      <w:r w:rsidRPr="006600FE">
        <w:rPr>
          <w:rFonts w:ascii="Times New Roman" w:eastAsia="Tahoma" w:hAnsi="Times New Roman" w:cs="Times New Roman"/>
          <w:b/>
          <w:iCs/>
          <w:color w:val="0070C0"/>
          <w:kern w:val="1"/>
          <w:sz w:val="36"/>
          <w:szCs w:val="36"/>
          <w:u w:val="wave"/>
          <w:lang w:val="uk-UA"/>
        </w:rPr>
        <w:t>:</w:t>
      </w:r>
    </w:p>
    <w:p w:rsidR="00CF2466" w:rsidRPr="006600FE" w:rsidRDefault="00CF2466" w:rsidP="00CF2466">
      <w:pPr>
        <w:pStyle w:val="ac"/>
        <w:ind w:left="6" w:firstLine="495"/>
        <w:jc w:val="both"/>
        <w:rPr>
          <w:rFonts w:ascii="Times New Roman" w:eastAsia="Tahoma" w:hAnsi="Times New Roman" w:cs="Times New Roman"/>
          <w:iCs/>
          <w:color w:val="000000"/>
          <w:kern w:val="1"/>
          <w:sz w:val="28"/>
          <w:szCs w:val="28"/>
          <w:lang w:val="uk-UA"/>
        </w:rPr>
      </w:pPr>
      <w:proofErr w:type="spellStart"/>
      <w:r w:rsidRPr="006600FE">
        <w:rPr>
          <w:rFonts w:ascii="Times New Roman" w:eastAsia="Tahoma" w:hAnsi="Times New Roman" w:cs="Times New Roman"/>
          <w:b/>
          <w:bCs/>
          <w:iCs/>
          <w:color w:val="000000"/>
          <w:kern w:val="1"/>
          <w:sz w:val="28"/>
          <w:szCs w:val="28"/>
          <w:lang w:val="uk-UA"/>
        </w:rPr>
        <w:lastRenderedPageBreak/>
        <w:t>Офра</w:t>
      </w:r>
      <w:proofErr w:type="spellEnd"/>
      <w:r w:rsidRPr="006600FE">
        <w:rPr>
          <w:rFonts w:ascii="Times New Roman" w:eastAsia="Tahoma" w:hAnsi="Times New Roman" w:cs="Times New Roman"/>
          <w:b/>
          <w:bCs/>
          <w:iCs/>
          <w:color w:val="000000"/>
          <w:kern w:val="1"/>
          <w:sz w:val="28"/>
          <w:szCs w:val="28"/>
          <w:lang w:val="uk-UA"/>
        </w:rPr>
        <w:t xml:space="preserve"> </w:t>
      </w:r>
      <w:proofErr w:type="spellStart"/>
      <w:r w:rsidRPr="006600FE">
        <w:rPr>
          <w:rFonts w:ascii="Times New Roman" w:eastAsia="Tahoma" w:hAnsi="Times New Roman" w:cs="Times New Roman"/>
          <w:b/>
          <w:bCs/>
          <w:iCs/>
          <w:color w:val="000000"/>
          <w:kern w:val="1"/>
          <w:sz w:val="28"/>
          <w:szCs w:val="28"/>
          <w:lang w:val="uk-UA"/>
        </w:rPr>
        <w:t>Хаза</w:t>
      </w:r>
      <w:proofErr w:type="spellEnd"/>
      <w:r w:rsidRPr="006600FE">
        <w:rPr>
          <w:rFonts w:ascii="Times New Roman" w:eastAsia="Tahoma" w:hAnsi="Times New Roman" w:cs="Times New Roman"/>
          <w:b/>
          <w:bCs/>
          <w:iCs/>
          <w:color w:val="000000"/>
          <w:kern w:val="1"/>
          <w:sz w:val="28"/>
          <w:szCs w:val="28"/>
          <w:lang w:val="uk-UA"/>
        </w:rPr>
        <w:t xml:space="preserve"> (1958-2000). </w:t>
      </w:r>
      <w:r w:rsidRPr="006600FE">
        <w:rPr>
          <w:rFonts w:ascii="Times New Roman" w:eastAsia="Tahoma" w:hAnsi="Times New Roman" w:cs="Times New Roman"/>
          <w:iCs/>
          <w:color w:val="000000"/>
          <w:kern w:val="1"/>
          <w:sz w:val="28"/>
          <w:szCs w:val="28"/>
          <w:lang w:val="uk-UA"/>
        </w:rPr>
        <w:t xml:space="preserve">Співачка, яка виконувала східні пісні і працювала з Полом </w:t>
      </w:r>
      <w:proofErr w:type="spellStart"/>
      <w:r w:rsidRPr="006600FE">
        <w:rPr>
          <w:rFonts w:ascii="Times New Roman" w:eastAsia="Tahoma" w:hAnsi="Times New Roman" w:cs="Times New Roman"/>
          <w:iCs/>
          <w:color w:val="000000"/>
          <w:kern w:val="1"/>
          <w:sz w:val="28"/>
          <w:szCs w:val="28"/>
          <w:lang w:val="uk-UA"/>
        </w:rPr>
        <w:t>Абдул</w:t>
      </w:r>
      <w:proofErr w:type="spellEnd"/>
      <w:r w:rsidRPr="006600FE">
        <w:rPr>
          <w:rFonts w:ascii="Times New Roman" w:eastAsia="Tahoma" w:hAnsi="Times New Roman" w:cs="Times New Roman"/>
          <w:iCs/>
          <w:color w:val="000000"/>
          <w:kern w:val="1"/>
          <w:sz w:val="28"/>
          <w:szCs w:val="28"/>
          <w:lang w:val="uk-UA"/>
        </w:rPr>
        <w:t xml:space="preserve">, </w:t>
      </w:r>
      <w:proofErr w:type="spellStart"/>
      <w:r w:rsidRPr="006600FE">
        <w:rPr>
          <w:rFonts w:ascii="Times New Roman" w:eastAsia="Tahoma" w:hAnsi="Times New Roman" w:cs="Times New Roman"/>
          <w:iCs/>
          <w:color w:val="000000"/>
          <w:kern w:val="1"/>
          <w:sz w:val="28"/>
          <w:szCs w:val="28"/>
          <w:lang w:val="uk-UA"/>
        </w:rPr>
        <w:t>Лу</w:t>
      </w:r>
      <w:proofErr w:type="spellEnd"/>
      <w:r w:rsidRPr="006600FE">
        <w:rPr>
          <w:rFonts w:ascii="Times New Roman" w:eastAsia="Tahoma" w:hAnsi="Times New Roman" w:cs="Times New Roman"/>
          <w:iCs/>
          <w:color w:val="000000"/>
          <w:kern w:val="1"/>
          <w:sz w:val="28"/>
          <w:szCs w:val="28"/>
          <w:lang w:val="uk-UA"/>
        </w:rPr>
        <w:t xml:space="preserve"> </w:t>
      </w:r>
      <w:proofErr w:type="spellStart"/>
      <w:r w:rsidRPr="006600FE">
        <w:rPr>
          <w:rFonts w:ascii="Times New Roman" w:eastAsia="Tahoma" w:hAnsi="Times New Roman" w:cs="Times New Roman"/>
          <w:iCs/>
          <w:color w:val="000000"/>
          <w:kern w:val="1"/>
          <w:sz w:val="28"/>
          <w:szCs w:val="28"/>
          <w:lang w:val="uk-UA"/>
        </w:rPr>
        <w:t>Рідом</w:t>
      </w:r>
      <w:proofErr w:type="spellEnd"/>
      <w:r w:rsidRPr="006600FE">
        <w:rPr>
          <w:rFonts w:ascii="Times New Roman" w:eastAsia="Tahoma" w:hAnsi="Times New Roman" w:cs="Times New Roman"/>
          <w:iCs/>
          <w:color w:val="000000"/>
          <w:kern w:val="1"/>
          <w:sz w:val="28"/>
          <w:szCs w:val="28"/>
          <w:lang w:val="uk-UA"/>
        </w:rPr>
        <w:t xml:space="preserve">, </w:t>
      </w:r>
      <w:proofErr w:type="spellStart"/>
      <w:r w:rsidRPr="006600FE">
        <w:rPr>
          <w:rFonts w:ascii="Times New Roman" w:eastAsia="Tahoma" w:hAnsi="Times New Roman" w:cs="Times New Roman"/>
          <w:iCs/>
          <w:color w:val="000000"/>
          <w:kern w:val="1"/>
          <w:sz w:val="28"/>
          <w:szCs w:val="28"/>
          <w:lang w:val="uk-UA"/>
        </w:rPr>
        <w:t>Іггі</w:t>
      </w:r>
      <w:proofErr w:type="spellEnd"/>
      <w:r w:rsidRPr="006600FE">
        <w:rPr>
          <w:rFonts w:ascii="Times New Roman" w:eastAsia="Tahoma" w:hAnsi="Times New Roman" w:cs="Times New Roman"/>
          <w:iCs/>
          <w:color w:val="000000"/>
          <w:kern w:val="1"/>
          <w:sz w:val="28"/>
          <w:szCs w:val="28"/>
          <w:lang w:val="uk-UA"/>
        </w:rPr>
        <w:t xml:space="preserve"> </w:t>
      </w:r>
      <w:proofErr w:type="spellStart"/>
      <w:r w:rsidRPr="006600FE">
        <w:rPr>
          <w:rFonts w:ascii="Times New Roman" w:eastAsia="Tahoma" w:hAnsi="Times New Roman" w:cs="Times New Roman"/>
          <w:iCs/>
          <w:color w:val="000000"/>
          <w:kern w:val="1"/>
          <w:sz w:val="28"/>
          <w:szCs w:val="28"/>
          <w:lang w:val="uk-UA"/>
        </w:rPr>
        <w:t>Попом</w:t>
      </w:r>
      <w:proofErr w:type="spellEnd"/>
      <w:r w:rsidRPr="006600FE">
        <w:rPr>
          <w:rFonts w:ascii="Times New Roman" w:eastAsia="Tahoma" w:hAnsi="Times New Roman" w:cs="Times New Roman"/>
          <w:iCs/>
          <w:color w:val="000000"/>
          <w:kern w:val="1"/>
          <w:sz w:val="28"/>
          <w:szCs w:val="28"/>
          <w:lang w:val="uk-UA"/>
        </w:rPr>
        <w:t xml:space="preserve"> та іншими. Вона померла 23 лютого 2000 року від </w:t>
      </w:r>
      <w:proofErr w:type="spellStart"/>
      <w:r w:rsidRPr="006600FE">
        <w:rPr>
          <w:rFonts w:ascii="Times New Roman" w:eastAsia="Tahoma" w:hAnsi="Times New Roman" w:cs="Times New Roman"/>
          <w:iCs/>
          <w:color w:val="000000"/>
          <w:kern w:val="1"/>
          <w:sz w:val="28"/>
          <w:szCs w:val="28"/>
          <w:lang w:val="uk-UA"/>
        </w:rPr>
        <w:t>СНІДу</w:t>
      </w:r>
      <w:proofErr w:type="spellEnd"/>
      <w:r w:rsidRPr="006600FE">
        <w:rPr>
          <w:rFonts w:ascii="Times New Roman" w:eastAsia="Tahoma" w:hAnsi="Times New Roman" w:cs="Times New Roman"/>
          <w:iCs/>
          <w:color w:val="000000"/>
          <w:kern w:val="1"/>
          <w:sz w:val="28"/>
          <w:szCs w:val="28"/>
          <w:lang w:val="uk-UA"/>
        </w:rPr>
        <w:t xml:space="preserve"> у віці 42 роки.</w:t>
      </w:r>
      <w:r w:rsidRPr="006600FE">
        <w:rPr>
          <w:rFonts w:ascii="Times New Roman" w:hAnsi="Times New Roman" w:cs="Times New Roman"/>
          <w:sz w:val="28"/>
          <w:szCs w:val="28"/>
          <w:lang w:val="uk-UA" w:eastAsia="ru-RU"/>
        </w:rPr>
        <w:t xml:space="preserve"> </w:t>
      </w:r>
    </w:p>
    <w:p w:rsidR="00CF2466" w:rsidRPr="006600FE" w:rsidRDefault="00CF2466" w:rsidP="00CF2466">
      <w:pPr>
        <w:pStyle w:val="ac"/>
        <w:ind w:left="6" w:firstLine="495"/>
        <w:jc w:val="both"/>
        <w:rPr>
          <w:rFonts w:ascii="Times New Roman" w:eastAsia="Tahoma" w:hAnsi="Times New Roman" w:cs="Times New Roman"/>
          <w:b/>
          <w:bCs/>
          <w:iCs/>
          <w:color w:val="000000"/>
          <w:kern w:val="1"/>
          <w:sz w:val="28"/>
          <w:szCs w:val="28"/>
          <w:lang w:val="uk-UA"/>
        </w:rPr>
      </w:pPr>
      <w:r>
        <w:rPr>
          <w:rFonts w:ascii="Times New Roman" w:eastAsia="Tahoma" w:hAnsi="Times New Roman" w:cs="Times New Roman"/>
          <w:bCs/>
          <w:iCs/>
          <w:noProof/>
          <w:color w:val="000000"/>
          <w:kern w:val="1"/>
          <w:sz w:val="28"/>
          <w:szCs w:val="28"/>
          <w:lang w:val="uk-UA" w:eastAsia="uk-UA"/>
        </w:rPr>
        <w:drawing>
          <wp:anchor distT="0" distB="0" distL="114935" distR="114935" simplePos="0" relativeHeight="251716608" behindDoc="0" locked="0" layoutInCell="1" allowOverlap="1">
            <wp:simplePos x="0" y="0"/>
            <wp:positionH relativeFrom="column">
              <wp:posOffset>4468495</wp:posOffset>
            </wp:positionH>
            <wp:positionV relativeFrom="paragraph">
              <wp:posOffset>899795</wp:posOffset>
            </wp:positionV>
            <wp:extent cx="1300480" cy="1610360"/>
            <wp:effectExtent l="1905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lum bright="20000"/>
                    </a:blip>
                    <a:srcRect/>
                    <a:stretch>
                      <a:fillRect/>
                    </a:stretch>
                  </pic:blipFill>
                  <pic:spPr bwMode="auto">
                    <a:xfrm>
                      <a:off x="0" y="0"/>
                      <a:ext cx="1300480" cy="1610360"/>
                    </a:xfrm>
                    <a:prstGeom prst="rect">
                      <a:avLst/>
                    </a:prstGeom>
                    <a:solidFill>
                      <a:srgbClr val="FFFFFF"/>
                    </a:solidFill>
                    <a:ln w="9525">
                      <a:noFill/>
                      <a:miter lim="800000"/>
                      <a:headEnd/>
                      <a:tailEnd/>
                    </a:ln>
                  </pic:spPr>
                </pic:pic>
              </a:graphicData>
            </a:graphic>
          </wp:anchor>
        </w:drawing>
      </w:r>
      <w:r w:rsidRPr="006600FE">
        <w:rPr>
          <w:rFonts w:ascii="Times New Roman" w:hAnsi="Times New Roman" w:cs="Times New Roman"/>
          <w:sz w:val="28"/>
          <w:szCs w:val="28"/>
          <w:lang w:val="uk-UA"/>
        </w:rPr>
        <w:t xml:space="preserve">Артур </w:t>
      </w:r>
      <w:proofErr w:type="spellStart"/>
      <w:r w:rsidRPr="006600FE">
        <w:rPr>
          <w:rFonts w:ascii="Times New Roman" w:hAnsi="Times New Roman" w:cs="Times New Roman"/>
          <w:sz w:val="28"/>
          <w:szCs w:val="28"/>
          <w:lang w:val="uk-UA"/>
        </w:rPr>
        <w:t>Эш</w:t>
      </w:r>
      <w:proofErr w:type="spellEnd"/>
      <w:r w:rsidRPr="006600FE">
        <w:rPr>
          <w:rFonts w:ascii="Times New Roman" w:hAnsi="Times New Roman" w:cs="Times New Roman"/>
          <w:sz w:val="28"/>
          <w:szCs w:val="28"/>
          <w:lang w:val="uk-UA"/>
        </w:rPr>
        <w:t xml:space="preserve"> (1943-1993). Олімпійський чемпіон з тенісу. Артур </w:t>
      </w:r>
      <w:proofErr w:type="spellStart"/>
      <w:r w:rsidRPr="006600FE">
        <w:rPr>
          <w:rFonts w:ascii="Times New Roman" w:hAnsi="Times New Roman" w:cs="Times New Roman"/>
          <w:sz w:val="28"/>
          <w:szCs w:val="28"/>
          <w:lang w:val="uk-UA"/>
        </w:rPr>
        <w:t>Эш</w:t>
      </w:r>
      <w:proofErr w:type="spellEnd"/>
      <w:r w:rsidRPr="006600FE">
        <w:rPr>
          <w:rFonts w:ascii="Times New Roman" w:hAnsi="Times New Roman" w:cs="Times New Roman"/>
          <w:sz w:val="28"/>
          <w:szCs w:val="28"/>
          <w:lang w:val="uk-UA"/>
        </w:rPr>
        <w:t xml:space="preserve"> народився в 1943 році в </w:t>
      </w:r>
      <w:proofErr w:type="spellStart"/>
      <w:r w:rsidRPr="006600FE">
        <w:rPr>
          <w:rFonts w:ascii="Times New Roman" w:hAnsi="Times New Roman" w:cs="Times New Roman"/>
          <w:sz w:val="28"/>
          <w:szCs w:val="28"/>
          <w:lang w:val="uk-UA"/>
        </w:rPr>
        <w:t>Річмонді</w:t>
      </w:r>
      <w:proofErr w:type="spellEnd"/>
      <w:r w:rsidRPr="006600FE">
        <w:rPr>
          <w:rFonts w:ascii="Times New Roman" w:hAnsi="Times New Roman" w:cs="Times New Roman"/>
          <w:sz w:val="28"/>
          <w:szCs w:val="28"/>
          <w:lang w:val="uk-UA"/>
        </w:rPr>
        <w:t xml:space="preserve"> (США). Його мати померла, коли йому виповнилося лише 6 років. Дякуючи с</w:t>
      </w:r>
      <w:r>
        <w:rPr>
          <w:rFonts w:ascii="Times New Roman" w:hAnsi="Times New Roman" w:cs="Times New Roman"/>
          <w:sz w:val="28"/>
          <w:szCs w:val="28"/>
          <w:lang w:val="uk-UA"/>
        </w:rPr>
        <w:t>воїм фізичним даним, він зміг надалі</w:t>
      </w:r>
      <w:r w:rsidRPr="006600FE">
        <w:rPr>
          <w:rFonts w:ascii="Times New Roman" w:hAnsi="Times New Roman" w:cs="Times New Roman"/>
          <w:sz w:val="28"/>
          <w:szCs w:val="28"/>
          <w:lang w:val="uk-UA"/>
        </w:rPr>
        <w:t xml:space="preserve"> стати першою ракеткою світу. </w:t>
      </w:r>
      <w:proofErr w:type="spellStart"/>
      <w:r w:rsidRPr="006600FE">
        <w:rPr>
          <w:rFonts w:ascii="Times New Roman" w:hAnsi="Times New Roman" w:cs="Times New Roman"/>
          <w:sz w:val="28"/>
          <w:szCs w:val="28"/>
          <w:lang w:val="uk-UA"/>
        </w:rPr>
        <w:t>Эш</w:t>
      </w:r>
      <w:proofErr w:type="spellEnd"/>
      <w:r w:rsidRPr="006600FE">
        <w:rPr>
          <w:rFonts w:ascii="Times New Roman" w:hAnsi="Times New Roman" w:cs="Times New Roman"/>
          <w:sz w:val="28"/>
          <w:szCs w:val="28"/>
          <w:lang w:val="uk-UA"/>
        </w:rPr>
        <w:t xml:space="preserve"> виграв відкритий чемпіонат США з тенісу в 1968 році, а </w:t>
      </w:r>
      <w:r w:rsidRPr="006600FE">
        <w:rPr>
          <w:rFonts w:ascii="Times New Roman" w:eastAsia="Tahoma" w:hAnsi="Times New Roman" w:cs="Times New Roman"/>
          <w:iCs/>
          <w:color w:val="000000"/>
          <w:kern w:val="1"/>
          <w:sz w:val="28"/>
          <w:szCs w:val="28"/>
          <w:lang w:val="uk-UA"/>
        </w:rPr>
        <w:t xml:space="preserve">в 1975 - </w:t>
      </w:r>
      <w:proofErr w:type="spellStart"/>
      <w:r w:rsidRPr="006600FE">
        <w:rPr>
          <w:rFonts w:ascii="Times New Roman" w:eastAsia="Tahoma" w:hAnsi="Times New Roman" w:cs="Times New Roman"/>
          <w:iCs/>
          <w:color w:val="000000"/>
          <w:kern w:val="1"/>
          <w:sz w:val="28"/>
          <w:szCs w:val="28"/>
          <w:lang w:val="uk-UA"/>
        </w:rPr>
        <w:t>Уімблдон</w:t>
      </w:r>
      <w:proofErr w:type="spellEnd"/>
      <w:r w:rsidRPr="006600FE">
        <w:rPr>
          <w:rFonts w:ascii="Times New Roman" w:eastAsia="Tahoma" w:hAnsi="Times New Roman" w:cs="Times New Roman"/>
          <w:iCs/>
          <w:color w:val="000000"/>
          <w:kern w:val="1"/>
          <w:sz w:val="28"/>
          <w:szCs w:val="28"/>
          <w:lang w:val="uk-UA"/>
        </w:rPr>
        <w:t xml:space="preserve">. Помер він від </w:t>
      </w:r>
      <w:proofErr w:type="spellStart"/>
      <w:r w:rsidRPr="006600FE">
        <w:rPr>
          <w:rFonts w:ascii="Times New Roman" w:eastAsia="Tahoma" w:hAnsi="Times New Roman" w:cs="Times New Roman"/>
          <w:iCs/>
          <w:color w:val="000000"/>
          <w:kern w:val="1"/>
          <w:sz w:val="28"/>
          <w:szCs w:val="28"/>
          <w:lang w:val="uk-UA"/>
        </w:rPr>
        <w:t>СНІДу</w:t>
      </w:r>
      <w:proofErr w:type="spellEnd"/>
      <w:r w:rsidRPr="006600FE">
        <w:rPr>
          <w:rFonts w:ascii="Times New Roman" w:eastAsia="Tahoma" w:hAnsi="Times New Roman" w:cs="Times New Roman"/>
          <w:iCs/>
          <w:color w:val="000000"/>
          <w:kern w:val="1"/>
          <w:sz w:val="28"/>
          <w:szCs w:val="28"/>
          <w:lang w:val="uk-UA"/>
        </w:rPr>
        <w:t xml:space="preserve">, інфікований ВІЛ  при переливанні  крові, не дожив 5 місяців до свого 50-ліття. </w:t>
      </w:r>
    </w:p>
    <w:p w:rsidR="00CF2466" w:rsidRPr="006600FE" w:rsidRDefault="00CF2466" w:rsidP="00CF2466">
      <w:pPr>
        <w:pStyle w:val="ac"/>
        <w:ind w:left="6" w:firstLine="495"/>
        <w:jc w:val="both"/>
        <w:rPr>
          <w:lang w:val="uk-UA"/>
        </w:rPr>
      </w:pPr>
      <w:r>
        <w:rPr>
          <w:rFonts w:ascii="Times New Roman" w:eastAsia="Tahoma" w:hAnsi="Times New Roman" w:cs="Times New Roman"/>
          <w:b/>
          <w:bCs/>
          <w:iCs/>
          <w:noProof/>
          <w:color w:val="000000"/>
          <w:kern w:val="1"/>
          <w:sz w:val="28"/>
          <w:szCs w:val="28"/>
          <w:lang w:val="uk-UA" w:eastAsia="uk-UA"/>
        </w:rPr>
        <w:drawing>
          <wp:anchor distT="0" distB="0" distL="114935" distR="114935" simplePos="0" relativeHeight="251709440" behindDoc="0" locked="0" layoutInCell="1" allowOverlap="1">
            <wp:simplePos x="0" y="0"/>
            <wp:positionH relativeFrom="column">
              <wp:posOffset>198755</wp:posOffset>
            </wp:positionH>
            <wp:positionV relativeFrom="paragraph">
              <wp:posOffset>458470</wp:posOffset>
            </wp:positionV>
            <wp:extent cx="1600835" cy="1447800"/>
            <wp:effectExtent l="1905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lum bright="20000"/>
                    </a:blip>
                    <a:srcRect/>
                    <a:stretch>
                      <a:fillRect/>
                    </a:stretch>
                  </pic:blipFill>
                  <pic:spPr bwMode="auto">
                    <a:xfrm>
                      <a:off x="0" y="0"/>
                      <a:ext cx="1600835" cy="1447800"/>
                    </a:xfrm>
                    <a:prstGeom prst="rect">
                      <a:avLst/>
                    </a:prstGeom>
                    <a:solidFill>
                      <a:srgbClr val="FFFFFF"/>
                    </a:solidFill>
                    <a:ln w="9525">
                      <a:noFill/>
                      <a:miter lim="800000"/>
                      <a:headEnd/>
                      <a:tailEnd/>
                    </a:ln>
                  </pic:spPr>
                </pic:pic>
              </a:graphicData>
            </a:graphic>
          </wp:anchor>
        </w:drawing>
      </w:r>
      <w:r w:rsidRPr="006600FE">
        <w:rPr>
          <w:rFonts w:ascii="Times New Roman" w:eastAsia="Tahoma" w:hAnsi="Times New Roman" w:cs="Times New Roman"/>
          <w:b/>
          <w:bCs/>
          <w:iCs/>
          <w:color w:val="000000"/>
          <w:kern w:val="1"/>
          <w:sz w:val="28"/>
          <w:szCs w:val="28"/>
          <w:lang w:val="uk-UA"/>
        </w:rPr>
        <w:t xml:space="preserve">Рудольф </w:t>
      </w:r>
      <w:proofErr w:type="spellStart"/>
      <w:r w:rsidRPr="006600FE">
        <w:rPr>
          <w:rFonts w:ascii="Times New Roman" w:eastAsia="Tahoma" w:hAnsi="Times New Roman" w:cs="Times New Roman"/>
          <w:b/>
          <w:bCs/>
          <w:iCs/>
          <w:color w:val="000000"/>
          <w:kern w:val="1"/>
          <w:sz w:val="28"/>
          <w:szCs w:val="28"/>
          <w:lang w:val="uk-UA"/>
        </w:rPr>
        <w:t>Нурієв</w:t>
      </w:r>
      <w:proofErr w:type="spellEnd"/>
      <w:r w:rsidRPr="006600FE">
        <w:rPr>
          <w:rFonts w:ascii="Times New Roman" w:eastAsia="Tahoma" w:hAnsi="Times New Roman" w:cs="Times New Roman"/>
          <w:b/>
          <w:bCs/>
          <w:iCs/>
          <w:color w:val="000000"/>
          <w:kern w:val="1"/>
          <w:sz w:val="28"/>
          <w:szCs w:val="28"/>
          <w:lang w:val="uk-UA"/>
        </w:rPr>
        <w:t xml:space="preserve"> </w:t>
      </w:r>
      <w:r w:rsidRPr="006600FE">
        <w:rPr>
          <w:rFonts w:ascii="Times New Roman" w:eastAsia="Tahoma" w:hAnsi="Times New Roman" w:cs="Times New Roman"/>
          <w:iCs/>
          <w:color w:val="000000"/>
          <w:kern w:val="1"/>
          <w:sz w:val="28"/>
          <w:szCs w:val="28"/>
          <w:lang w:val="uk-UA"/>
        </w:rPr>
        <w:t xml:space="preserve">– зірка балету. </w:t>
      </w:r>
      <w:r w:rsidRPr="006600FE">
        <w:rPr>
          <w:rFonts w:ascii="Times New Roman" w:eastAsia="Tahoma" w:hAnsi="Times New Roman" w:cs="Times New Roman"/>
          <w:bCs/>
          <w:iCs/>
          <w:color w:val="000000"/>
          <w:kern w:val="1"/>
          <w:sz w:val="28"/>
          <w:szCs w:val="28"/>
          <w:lang w:val="uk-UA"/>
        </w:rPr>
        <w:t xml:space="preserve">Помер від </w:t>
      </w:r>
      <w:proofErr w:type="spellStart"/>
      <w:r w:rsidRPr="006600FE">
        <w:rPr>
          <w:rFonts w:ascii="Times New Roman" w:eastAsia="Tahoma" w:hAnsi="Times New Roman" w:cs="Times New Roman"/>
          <w:bCs/>
          <w:iCs/>
          <w:color w:val="000000"/>
          <w:kern w:val="1"/>
          <w:sz w:val="28"/>
          <w:szCs w:val="28"/>
          <w:lang w:val="uk-UA"/>
        </w:rPr>
        <w:t>СНІДу</w:t>
      </w:r>
      <w:proofErr w:type="spellEnd"/>
      <w:r w:rsidRPr="006600FE">
        <w:rPr>
          <w:rFonts w:ascii="Times New Roman" w:eastAsia="Tahoma" w:hAnsi="Times New Roman" w:cs="Times New Roman"/>
          <w:bCs/>
          <w:iCs/>
          <w:color w:val="000000"/>
          <w:kern w:val="1"/>
          <w:sz w:val="28"/>
          <w:szCs w:val="28"/>
          <w:lang w:val="uk-UA"/>
        </w:rPr>
        <w:t xml:space="preserve"> 6 січня 1993-го - в 54 роки</w:t>
      </w:r>
      <w:r w:rsidRPr="006600FE">
        <w:rPr>
          <w:rFonts w:ascii="Times New Roman" w:eastAsia="Tahoma" w:hAnsi="Times New Roman" w:cs="Times New Roman"/>
          <w:iCs/>
          <w:color w:val="000000"/>
          <w:kern w:val="1"/>
          <w:sz w:val="28"/>
          <w:szCs w:val="28"/>
          <w:lang w:val="uk-UA"/>
        </w:rPr>
        <w:t>.</w:t>
      </w:r>
    </w:p>
    <w:p w:rsidR="00CF2466" w:rsidRPr="006600FE" w:rsidRDefault="00CF2466" w:rsidP="00CF2466">
      <w:pPr>
        <w:pStyle w:val="ac"/>
        <w:ind w:left="6" w:firstLine="495"/>
        <w:jc w:val="both"/>
        <w:rPr>
          <w:rFonts w:ascii="Times New Roman" w:eastAsia="Tahoma" w:hAnsi="Times New Roman" w:cs="Times New Roman"/>
          <w:bCs/>
          <w:iCs/>
          <w:color w:val="000000"/>
          <w:kern w:val="1"/>
          <w:sz w:val="28"/>
          <w:szCs w:val="28"/>
          <w:lang w:val="uk-UA"/>
        </w:rPr>
      </w:pPr>
      <w:r w:rsidRPr="006600FE">
        <w:rPr>
          <w:rFonts w:ascii="Times New Roman" w:eastAsia="Tahoma" w:hAnsi="Times New Roman" w:cs="Times New Roman"/>
          <w:b/>
          <w:bCs/>
          <w:iCs/>
          <w:color w:val="000000"/>
          <w:kern w:val="1"/>
          <w:sz w:val="28"/>
          <w:szCs w:val="28"/>
          <w:lang w:val="uk-UA"/>
        </w:rPr>
        <w:t xml:space="preserve">Майкл </w:t>
      </w:r>
      <w:proofErr w:type="spellStart"/>
      <w:r w:rsidRPr="006600FE">
        <w:rPr>
          <w:rFonts w:ascii="Times New Roman" w:eastAsia="Tahoma" w:hAnsi="Times New Roman" w:cs="Times New Roman"/>
          <w:b/>
          <w:bCs/>
          <w:iCs/>
          <w:color w:val="000000"/>
          <w:kern w:val="1"/>
          <w:sz w:val="28"/>
          <w:szCs w:val="28"/>
          <w:lang w:val="uk-UA"/>
        </w:rPr>
        <w:t>Девіс</w:t>
      </w:r>
      <w:proofErr w:type="spellEnd"/>
      <w:r w:rsidRPr="006600FE">
        <w:rPr>
          <w:rFonts w:ascii="Times New Roman" w:eastAsia="Tahoma" w:hAnsi="Times New Roman" w:cs="Times New Roman"/>
          <w:b/>
          <w:bCs/>
          <w:iCs/>
          <w:color w:val="000000"/>
          <w:kern w:val="1"/>
          <w:sz w:val="28"/>
          <w:szCs w:val="28"/>
          <w:lang w:val="uk-UA"/>
        </w:rPr>
        <w:t xml:space="preserve"> </w:t>
      </w:r>
      <w:r w:rsidRPr="006600FE">
        <w:rPr>
          <w:rFonts w:ascii="Times New Roman" w:eastAsia="Tahoma" w:hAnsi="Times New Roman" w:cs="Times New Roman"/>
          <w:iCs/>
          <w:color w:val="000000"/>
          <w:kern w:val="1"/>
          <w:sz w:val="28"/>
          <w:szCs w:val="28"/>
          <w:lang w:val="uk-UA"/>
        </w:rPr>
        <w:t xml:space="preserve">– джазовий трубач. </w:t>
      </w:r>
      <w:r w:rsidRPr="006600FE">
        <w:rPr>
          <w:rFonts w:ascii="Times New Roman" w:eastAsia="Tahoma" w:hAnsi="Times New Roman" w:cs="Times New Roman"/>
          <w:bCs/>
          <w:iCs/>
          <w:color w:val="000000"/>
          <w:kern w:val="1"/>
          <w:sz w:val="28"/>
          <w:szCs w:val="28"/>
          <w:lang w:val="uk-UA"/>
        </w:rPr>
        <w:t>Зберігав таємницю про те, що в нього СНІД, до самого кінця. Помер у 1991 році. Головна причина смерті – запалення легень.</w:t>
      </w:r>
    </w:p>
    <w:p w:rsidR="00CF2466" w:rsidRPr="006600FE" w:rsidRDefault="00CF2466" w:rsidP="00CF2466">
      <w:pPr>
        <w:pStyle w:val="ac"/>
        <w:ind w:left="6" w:firstLine="495"/>
        <w:jc w:val="both"/>
        <w:rPr>
          <w:rFonts w:ascii="Times New Roman" w:eastAsia="Tahoma" w:hAnsi="Times New Roman" w:cs="Times New Roman"/>
          <w:bCs/>
          <w:iCs/>
          <w:color w:val="000000"/>
          <w:kern w:val="1"/>
          <w:sz w:val="28"/>
          <w:szCs w:val="28"/>
          <w:lang w:val="uk-UA"/>
        </w:rPr>
      </w:pPr>
    </w:p>
    <w:p w:rsidR="00CF2466" w:rsidRPr="006600FE" w:rsidRDefault="00CF2466" w:rsidP="00CF2466">
      <w:pPr>
        <w:pStyle w:val="ac"/>
        <w:ind w:left="6" w:firstLine="495"/>
        <w:jc w:val="both"/>
        <w:rPr>
          <w:lang w:val="uk-UA"/>
        </w:rPr>
      </w:pPr>
      <w:r>
        <w:rPr>
          <w:rFonts w:ascii="Times New Roman" w:eastAsia="Tahoma" w:hAnsi="Times New Roman" w:cs="Times New Roman"/>
          <w:b/>
          <w:bCs/>
          <w:iCs/>
          <w:noProof/>
          <w:color w:val="000000"/>
          <w:kern w:val="1"/>
          <w:sz w:val="28"/>
          <w:szCs w:val="28"/>
          <w:lang w:val="uk-UA" w:eastAsia="uk-UA"/>
        </w:rPr>
        <w:drawing>
          <wp:anchor distT="0" distB="0" distL="114935" distR="114935" simplePos="0" relativeHeight="251708416" behindDoc="0" locked="0" layoutInCell="1" allowOverlap="1">
            <wp:simplePos x="0" y="0"/>
            <wp:positionH relativeFrom="column">
              <wp:posOffset>2292985</wp:posOffset>
            </wp:positionH>
            <wp:positionV relativeFrom="paragraph">
              <wp:posOffset>447040</wp:posOffset>
            </wp:positionV>
            <wp:extent cx="1738630" cy="1042035"/>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lum bright="20000"/>
                    </a:blip>
                    <a:srcRect/>
                    <a:stretch>
                      <a:fillRect/>
                    </a:stretch>
                  </pic:blipFill>
                  <pic:spPr bwMode="auto">
                    <a:xfrm>
                      <a:off x="0" y="0"/>
                      <a:ext cx="1738630" cy="1042035"/>
                    </a:xfrm>
                    <a:prstGeom prst="rect">
                      <a:avLst/>
                    </a:prstGeom>
                    <a:solidFill>
                      <a:srgbClr val="FFFFFF"/>
                    </a:solidFill>
                    <a:ln w="9525">
                      <a:noFill/>
                      <a:miter lim="800000"/>
                      <a:headEnd/>
                      <a:tailEnd/>
                    </a:ln>
                  </pic:spPr>
                </pic:pic>
              </a:graphicData>
            </a:graphic>
          </wp:anchor>
        </w:drawing>
      </w:r>
      <w:proofErr w:type="spellStart"/>
      <w:r>
        <w:rPr>
          <w:rFonts w:ascii="Times New Roman" w:eastAsia="Tahoma" w:hAnsi="Times New Roman" w:cs="Times New Roman"/>
          <w:b/>
          <w:bCs/>
          <w:iCs/>
          <w:color w:val="000000"/>
          <w:kern w:val="1"/>
          <w:sz w:val="28"/>
          <w:szCs w:val="28"/>
          <w:lang w:val="uk-UA"/>
        </w:rPr>
        <w:t>Фредді</w:t>
      </w:r>
      <w:proofErr w:type="spellEnd"/>
      <w:r w:rsidRPr="006600FE">
        <w:rPr>
          <w:rFonts w:ascii="Times New Roman" w:eastAsia="Tahoma" w:hAnsi="Times New Roman" w:cs="Times New Roman"/>
          <w:b/>
          <w:bCs/>
          <w:iCs/>
          <w:color w:val="000000"/>
          <w:kern w:val="1"/>
          <w:sz w:val="28"/>
          <w:szCs w:val="28"/>
          <w:lang w:val="uk-UA"/>
        </w:rPr>
        <w:t xml:space="preserve"> </w:t>
      </w:r>
      <w:proofErr w:type="spellStart"/>
      <w:r w:rsidRPr="006600FE">
        <w:rPr>
          <w:rFonts w:ascii="Times New Roman" w:eastAsia="Tahoma" w:hAnsi="Times New Roman" w:cs="Times New Roman"/>
          <w:b/>
          <w:bCs/>
          <w:iCs/>
          <w:color w:val="000000"/>
          <w:kern w:val="1"/>
          <w:sz w:val="28"/>
          <w:szCs w:val="28"/>
          <w:lang w:val="uk-UA"/>
        </w:rPr>
        <w:t>Мер</w:t>
      </w:r>
      <w:r>
        <w:rPr>
          <w:rFonts w:ascii="Times New Roman" w:eastAsia="Tahoma" w:hAnsi="Times New Roman" w:cs="Times New Roman"/>
          <w:b/>
          <w:bCs/>
          <w:iCs/>
          <w:color w:val="000000"/>
          <w:kern w:val="1"/>
          <w:sz w:val="28"/>
          <w:szCs w:val="28"/>
          <w:lang w:val="uk-UA"/>
        </w:rPr>
        <w:t>кюрі</w:t>
      </w:r>
      <w:proofErr w:type="spellEnd"/>
      <w:r w:rsidRPr="006600FE">
        <w:rPr>
          <w:rFonts w:ascii="Times New Roman" w:eastAsia="Tahoma" w:hAnsi="Times New Roman" w:cs="Times New Roman"/>
          <w:b/>
          <w:bCs/>
          <w:iCs/>
          <w:color w:val="000000"/>
          <w:kern w:val="1"/>
          <w:sz w:val="28"/>
          <w:szCs w:val="28"/>
          <w:lang w:val="uk-UA"/>
        </w:rPr>
        <w:t xml:space="preserve"> (1946-1991)</w:t>
      </w:r>
      <w:r w:rsidRPr="006600FE">
        <w:rPr>
          <w:rFonts w:ascii="Times New Roman" w:eastAsia="Tahoma" w:hAnsi="Times New Roman" w:cs="Times New Roman"/>
          <w:iCs/>
          <w:color w:val="000000"/>
          <w:kern w:val="1"/>
          <w:sz w:val="28"/>
          <w:szCs w:val="28"/>
          <w:lang w:val="uk-UA"/>
        </w:rPr>
        <w:t xml:space="preserve">. </w:t>
      </w:r>
      <w:r>
        <w:rPr>
          <w:rFonts w:ascii="Times New Roman" w:eastAsia="Tahoma" w:hAnsi="Times New Roman" w:cs="Times New Roman"/>
          <w:iCs/>
          <w:color w:val="000000"/>
          <w:kern w:val="1"/>
          <w:sz w:val="28"/>
          <w:szCs w:val="28"/>
          <w:lang w:val="uk-UA"/>
        </w:rPr>
        <w:t>Соліст групи «</w:t>
      </w:r>
      <w:proofErr w:type="spellStart"/>
      <w:r>
        <w:rPr>
          <w:rFonts w:ascii="Times New Roman" w:eastAsia="Tahoma" w:hAnsi="Times New Roman" w:cs="Times New Roman"/>
          <w:iCs/>
          <w:color w:val="000000"/>
          <w:kern w:val="1"/>
          <w:sz w:val="28"/>
          <w:szCs w:val="28"/>
          <w:lang w:val="uk-UA"/>
        </w:rPr>
        <w:t>Queen</w:t>
      </w:r>
      <w:proofErr w:type="spellEnd"/>
      <w:r>
        <w:rPr>
          <w:rFonts w:ascii="Times New Roman" w:eastAsia="Tahoma" w:hAnsi="Times New Roman" w:cs="Times New Roman"/>
          <w:iCs/>
          <w:color w:val="000000"/>
          <w:kern w:val="1"/>
          <w:sz w:val="28"/>
          <w:szCs w:val="28"/>
          <w:lang w:val="uk-UA"/>
        </w:rPr>
        <w:t xml:space="preserve">» </w:t>
      </w:r>
      <w:proofErr w:type="spellStart"/>
      <w:r>
        <w:rPr>
          <w:rFonts w:ascii="Times New Roman" w:eastAsia="Tahoma" w:hAnsi="Times New Roman" w:cs="Times New Roman"/>
          <w:iCs/>
          <w:color w:val="000000"/>
          <w:kern w:val="1"/>
          <w:sz w:val="28"/>
          <w:szCs w:val="28"/>
          <w:lang w:val="uk-UA"/>
        </w:rPr>
        <w:t>Фреді</w:t>
      </w:r>
      <w:proofErr w:type="spellEnd"/>
      <w:r>
        <w:rPr>
          <w:rFonts w:ascii="Times New Roman" w:eastAsia="Tahoma" w:hAnsi="Times New Roman" w:cs="Times New Roman"/>
          <w:iCs/>
          <w:color w:val="000000"/>
          <w:kern w:val="1"/>
          <w:sz w:val="28"/>
          <w:szCs w:val="28"/>
          <w:lang w:val="uk-UA"/>
        </w:rPr>
        <w:t xml:space="preserve"> </w:t>
      </w:r>
      <w:proofErr w:type="spellStart"/>
      <w:r>
        <w:rPr>
          <w:rFonts w:ascii="Times New Roman" w:eastAsia="Tahoma" w:hAnsi="Times New Roman" w:cs="Times New Roman"/>
          <w:iCs/>
          <w:color w:val="000000"/>
          <w:kern w:val="1"/>
          <w:sz w:val="28"/>
          <w:szCs w:val="28"/>
          <w:lang w:val="uk-UA"/>
        </w:rPr>
        <w:t>Мерк</w:t>
      </w:r>
      <w:r w:rsidRPr="006600FE">
        <w:rPr>
          <w:rFonts w:ascii="Times New Roman" w:eastAsia="Tahoma" w:hAnsi="Times New Roman" w:cs="Times New Roman"/>
          <w:iCs/>
          <w:color w:val="000000"/>
          <w:kern w:val="1"/>
          <w:sz w:val="28"/>
          <w:szCs w:val="28"/>
          <w:lang w:val="uk-UA"/>
        </w:rPr>
        <w:t>юрі</w:t>
      </w:r>
      <w:proofErr w:type="spellEnd"/>
      <w:r w:rsidRPr="006600FE">
        <w:rPr>
          <w:rFonts w:ascii="Times New Roman" w:eastAsia="Tahoma" w:hAnsi="Times New Roman" w:cs="Times New Roman"/>
          <w:iCs/>
          <w:color w:val="000000"/>
          <w:kern w:val="1"/>
          <w:sz w:val="28"/>
          <w:szCs w:val="28"/>
          <w:lang w:val="uk-UA"/>
        </w:rPr>
        <w:t xml:space="preserve">  за сутки до смерті  продиктував  зізнання про свою хворобу,  яку до тієї пори приховував, щоб відвести загальний о</w:t>
      </w:r>
      <w:r>
        <w:rPr>
          <w:rFonts w:ascii="Times New Roman" w:eastAsia="Tahoma" w:hAnsi="Times New Roman" w:cs="Times New Roman"/>
          <w:iCs/>
          <w:color w:val="000000"/>
          <w:kern w:val="1"/>
          <w:sz w:val="28"/>
          <w:szCs w:val="28"/>
          <w:lang w:val="uk-UA"/>
        </w:rPr>
        <w:t>суд від близьких. В 1991році був</w:t>
      </w:r>
      <w:r w:rsidRPr="006600FE">
        <w:rPr>
          <w:rFonts w:ascii="Times New Roman" w:eastAsia="Tahoma" w:hAnsi="Times New Roman" w:cs="Times New Roman"/>
          <w:iCs/>
          <w:color w:val="000000"/>
          <w:kern w:val="1"/>
          <w:sz w:val="28"/>
          <w:szCs w:val="28"/>
          <w:lang w:val="uk-UA"/>
        </w:rPr>
        <w:t xml:space="preserve"> знятий його прощальний </w:t>
      </w:r>
      <w:proofErr w:type="spellStart"/>
      <w:r w:rsidRPr="006600FE">
        <w:rPr>
          <w:rFonts w:ascii="Times New Roman" w:eastAsia="Tahoma" w:hAnsi="Times New Roman" w:cs="Times New Roman"/>
          <w:iCs/>
          <w:color w:val="000000"/>
          <w:kern w:val="1"/>
          <w:sz w:val="28"/>
          <w:szCs w:val="28"/>
          <w:lang w:val="uk-UA"/>
        </w:rPr>
        <w:t>відеокліп</w:t>
      </w:r>
      <w:proofErr w:type="spellEnd"/>
      <w:r w:rsidRPr="006600FE">
        <w:rPr>
          <w:rFonts w:ascii="Times New Roman" w:eastAsia="Tahoma" w:hAnsi="Times New Roman" w:cs="Times New Roman"/>
          <w:iCs/>
          <w:color w:val="000000"/>
          <w:kern w:val="1"/>
          <w:sz w:val="28"/>
          <w:szCs w:val="28"/>
          <w:lang w:val="uk-UA"/>
        </w:rPr>
        <w:t xml:space="preserve"> з чудовою піснею («Шоу </w:t>
      </w:r>
      <w:r>
        <w:rPr>
          <w:rFonts w:ascii="Times New Roman" w:eastAsia="Tahoma" w:hAnsi="Times New Roman" w:cs="Times New Roman"/>
          <w:iCs/>
          <w:color w:val="000000"/>
          <w:kern w:val="1"/>
          <w:sz w:val="28"/>
          <w:szCs w:val="28"/>
          <w:lang w:val="uk-UA"/>
        </w:rPr>
        <w:t>має продовжуватися</w:t>
      </w:r>
      <w:r w:rsidRPr="006600FE">
        <w:rPr>
          <w:rFonts w:ascii="Times New Roman" w:eastAsia="Tahoma" w:hAnsi="Times New Roman" w:cs="Times New Roman"/>
          <w:iCs/>
          <w:color w:val="000000"/>
          <w:kern w:val="1"/>
          <w:sz w:val="28"/>
          <w:szCs w:val="28"/>
          <w:lang w:val="uk-UA"/>
        </w:rPr>
        <w:t>»), по суті, передсмертна сповідь.</w:t>
      </w:r>
    </w:p>
    <w:p w:rsidR="00CF2466" w:rsidRPr="006600FE" w:rsidRDefault="00CF2466" w:rsidP="00CF2466">
      <w:pPr>
        <w:pStyle w:val="ac"/>
        <w:ind w:left="6" w:firstLine="495"/>
        <w:jc w:val="both"/>
        <w:rPr>
          <w:rFonts w:ascii="Times New Roman" w:eastAsia="Tahoma" w:hAnsi="Times New Roman" w:cs="Times New Roman"/>
          <w:iCs/>
          <w:color w:val="000000"/>
          <w:kern w:val="1"/>
          <w:sz w:val="28"/>
          <w:szCs w:val="28"/>
          <w:lang w:val="uk-UA"/>
        </w:rPr>
      </w:pPr>
      <w:r>
        <w:rPr>
          <w:rFonts w:ascii="Times New Roman" w:eastAsia="Tahoma" w:hAnsi="Times New Roman" w:cs="Times New Roman"/>
          <w:b/>
          <w:bCs/>
          <w:iCs/>
          <w:noProof/>
          <w:color w:val="000000"/>
          <w:kern w:val="1"/>
          <w:sz w:val="28"/>
          <w:szCs w:val="28"/>
          <w:lang w:val="uk-UA" w:eastAsia="uk-UA"/>
        </w:rPr>
        <w:drawing>
          <wp:anchor distT="0" distB="0" distL="114935" distR="114935" simplePos="0" relativeHeight="251714560" behindDoc="0" locked="0" layoutInCell="1" allowOverlap="1">
            <wp:simplePos x="0" y="0"/>
            <wp:positionH relativeFrom="column">
              <wp:posOffset>70485</wp:posOffset>
            </wp:positionH>
            <wp:positionV relativeFrom="paragraph">
              <wp:posOffset>1229360</wp:posOffset>
            </wp:positionV>
            <wp:extent cx="2792095" cy="2092325"/>
            <wp:effectExtent l="19050" t="0" r="825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lum bright="20000"/>
                    </a:blip>
                    <a:srcRect/>
                    <a:stretch>
                      <a:fillRect/>
                    </a:stretch>
                  </pic:blipFill>
                  <pic:spPr bwMode="auto">
                    <a:xfrm>
                      <a:off x="0" y="0"/>
                      <a:ext cx="2792095" cy="2092325"/>
                    </a:xfrm>
                    <a:prstGeom prst="rect">
                      <a:avLst/>
                    </a:prstGeom>
                    <a:solidFill>
                      <a:srgbClr val="FFFFFF"/>
                    </a:solidFill>
                    <a:ln w="9525">
                      <a:noFill/>
                      <a:miter lim="800000"/>
                      <a:headEnd/>
                      <a:tailEnd/>
                    </a:ln>
                  </pic:spPr>
                </pic:pic>
              </a:graphicData>
            </a:graphic>
          </wp:anchor>
        </w:drawing>
      </w:r>
      <w:proofErr w:type="spellStart"/>
      <w:r>
        <w:rPr>
          <w:rFonts w:ascii="Times New Roman" w:eastAsia="Tahoma" w:hAnsi="Times New Roman" w:cs="Times New Roman"/>
          <w:b/>
          <w:bCs/>
          <w:iCs/>
          <w:color w:val="000000"/>
          <w:kern w:val="1"/>
          <w:sz w:val="28"/>
          <w:szCs w:val="28"/>
          <w:lang w:val="uk-UA"/>
        </w:rPr>
        <w:t>Джиа</w:t>
      </w:r>
      <w:proofErr w:type="spellEnd"/>
      <w:r>
        <w:rPr>
          <w:rFonts w:ascii="Times New Roman" w:eastAsia="Tahoma" w:hAnsi="Times New Roman" w:cs="Times New Roman"/>
          <w:b/>
          <w:bCs/>
          <w:iCs/>
          <w:color w:val="000000"/>
          <w:kern w:val="1"/>
          <w:sz w:val="28"/>
          <w:szCs w:val="28"/>
          <w:lang w:val="uk-UA"/>
        </w:rPr>
        <w:t xml:space="preserve"> Марія </w:t>
      </w:r>
      <w:proofErr w:type="spellStart"/>
      <w:r>
        <w:rPr>
          <w:rFonts w:ascii="Times New Roman" w:eastAsia="Tahoma" w:hAnsi="Times New Roman" w:cs="Times New Roman"/>
          <w:b/>
          <w:bCs/>
          <w:iCs/>
          <w:color w:val="000000"/>
          <w:kern w:val="1"/>
          <w:sz w:val="28"/>
          <w:szCs w:val="28"/>
          <w:lang w:val="uk-UA"/>
        </w:rPr>
        <w:t>Куранджи</w:t>
      </w:r>
      <w:proofErr w:type="spellEnd"/>
      <w:r w:rsidRPr="006600FE">
        <w:rPr>
          <w:rFonts w:ascii="Times New Roman" w:eastAsia="Tahoma" w:hAnsi="Times New Roman" w:cs="Times New Roman"/>
          <w:b/>
          <w:bCs/>
          <w:iCs/>
          <w:color w:val="000000"/>
          <w:kern w:val="1"/>
          <w:sz w:val="28"/>
          <w:szCs w:val="28"/>
          <w:lang w:val="uk-UA"/>
        </w:rPr>
        <w:t xml:space="preserve"> (1960-1986).  </w:t>
      </w:r>
      <w:r w:rsidRPr="006600FE">
        <w:rPr>
          <w:rFonts w:ascii="Times New Roman" w:eastAsia="Tahoma" w:hAnsi="Times New Roman" w:cs="Times New Roman"/>
          <w:iCs/>
          <w:color w:val="000000"/>
          <w:kern w:val="1"/>
          <w:sz w:val="28"/>
          <w:szCs w:val="28"/>
          <w:lang w:val="uk-UA"/>
        </w:rPr>
        <w:t xml:space="preserve">Перша  американська </w:t>
      </w:r>
      <w:proofErr w:type="spellStart"/>
      <w:r w:rsidRPr="006600FE">
        <w:rPr>
          <w:rFonts w:ascii="Times New Roman" w:eastAsia="Tahoma" w:hAnsi="Times New Roman" w:cs="Times New Roman"/>
          <w:iCs/>
          <w:color w:val="000000"/>
          <w:kern w:val="1"/>
          <w:sz w:val="28"/>
          <w:szCs w:val="28"/>
          <w:lang w:val="uk-UA"/>
        </w:rPr>
        <w:t>супермодель</w:t>
      </w:r>
      <w:proofErr w:type="spellEnd"/>
      <w:r w:rsidRPr="006600FE">
        <w:rPr>
          <w:rFonts w:ascii="Times New Roman" w:eastAsia="Tahoma" w:hAnsi="Times New Roman" w:cs="Times New Roman"/>
          <w:iCs/>
          <w:color w:val="000000"/>
          <w:kern w:val="1"/>
          <w:sz w:val="28"/>
          <w:szCs w:val="28"/>
          <w:lang w:val="uk-UA"/>
        </w:rPr>
        <w:t xml:space="preserve">. Вона була однією із перших жінок в Америці, причиною смерті якої офіційно був визнаний СНІД. За ці </w:t>
      </w:r>
      <w:r>
        <w:rPr>
          <w:rFonts w:ascii="Times New Roman" w:eastAsia="Tahoma" w:hAnsi="Times New Roman" w:cs="Times New Roman"/>
          <w:iCs/>
          <w:color w:val="000000"/>
          <w:kern w:val="1"/>
          <w:sz w:val="28"/>
          <w:szCs w:val="28"/>
          <w:lang w:val="uk-UA"/>
        </w:rPr>
        <w:t>10 років героїня рухалась по спіралі до</w:t>
      </w:r>
      <w:r w:rsidRPr="006600FE">
        <w:rPr>
          <w:rFonts w:ascii="Times New Roman" w:eastAsia="Tahoma" w:hAnsi="Times New Roman" w:cs="Times New Roman"/>
          <w:iCs/>
          <w:color w:val="000000"/>
          <w:kern w:val="1"/>
          <w:sz w:val="28"/>
          <w:szCs w:val="28"/>
          <w:lang w:val="uk-UA"/>
        </w:rPr>
        <w:t>низу</w:t>
      </w:r>
      <w:r>
        <w:rPr>
          <w:rFonts w:ascii="Times New Roman" w:eastAsia="Tahoma" w:hAnsi="Times New Roman" w:cs="Times New Roman"/>
          <w:iCs/>
          <w:color w:val="000000"/>
          <w:kern w:val="1"/>
          <w:sz w:val="28"/>
          <w:szCs w:val="28"/>
          <w:lang w:val="uk-UA"/>
        </w:rPr>
        <w:t>, захоплюючись наркотиками та невдалими романами</w:t>
      </w:r>
      <w:r w:rsidRPr="006600FE">
        <w:rPr>
          <w:rFonts w:ascii="Times New Roman" w:eastAsia="Tahoma" w:hAnsi="Times New Roman" w:cs="Times New Roman"/>
          <w:iCs/>
          <w:color w:val="000000"/>
          <w:kern w:val="1"/>
          <w:sz w:val="28"/>
          <w:szCs w:val="28"/>
          <w:lang w:val="uk-UA"/>
        </w:rPr>
        <w:t>. Вона померла в 26, за декілька років встигши піднятися із низів до вершин модельного бізнесу, заробити кучу грошей, знай</w:t>
      </w:r>
      <w:r>
        <w:rPr>
          <w:rFonts w:ascii="Times New Roman" w:eastAsia="Tahoma" w:hAnsi="Times New Roman" w:cs="Times New Roman"/>
          <w:iCs/>
          <w:color w:val="000000"/>
          <w:kern w:val="1"/>
          <w:sz w:val="28"/>
          <w:szCs w:val="28"/>
          <w:lang w:val="uk-UA"/>
        </w:rPr>
        <w:t>ти кохання, славу та спалити все це в наркотичному угарі…</w:t>
      </w:r>
    </w:p>
    <w:p w:rsidR="00CF2466" w:rsidRPr="006600FE" w:rsidRDefault="00CF2466" w:rsidP="00CF2466">
      <w:pPr>
        <w:pStyle w:val="ac"/>
        <w:ind w:left="6" w:firstLine="495"/>
        <w:jc w:val="both"/>
        <w:rPr>
          <w:rFonts w:ascii="Times New Roman" w:eastAsia="Tahoma" w:hAnsi="Times New Roman" w:cs="Times New Roman"/>
          <w:iCs/>
          <w:color w:val="000000"/>
          <w:kern w:val="1"/>
          <w:sz w:val="28"/>
          <w:szCs w:val="28"/>
          <w:lang w:val="uk-UA"/>
        </w:rPr>
      </w:pPr>
      <w:r w:rsidRPr="006600FE">
        <w:rPr>
          <w:rFonts w:ascii="Times New Roman" w:eastAsia="Tahoma" w:hAnsi="Times New Roman" w:cs="Times New Roman"/>
          <w:iCs/>
          <w:color w:val="000000"/>
          <w:kern w:val="1"/>
          <w:sz w:val="28"/>
          <w:szCs w:val="28"/>
          <w:lang w:val="uk-UA"/>
        </w:rPr>
        <w:t xml:space="preserve">А зараз ми з вами проведемо </w:t>
      </w:r>
      <w:r w:rsidRPr="006600FE">
        <w:rPr>
          <w:rFonts w:ascii="Times New Roman" w:eastAsia="Tahoma" w:hAnsi="Times New Roman" w:cs="Times New Roman"/>
          <w:b/>
          <w:iCs/>
          <w:color w:val="0070C0"/>
          <w:kern w:val="1"/>
          <w:sz w:val="28"/>
          <w:szCs w:val="28"/>
          <w:lang w:val="uk-UA"/>
        </w:rPr>
        <w:t>вікторину про міфи та факти про ВІЛ/СНІД</w:t>
      </w:r>
      <w:r w:rsidRPr="006600FE">
        <w:rPr>
          <w:rFonts w:ascii="Times New Roman" w:eastAsia="Tahoma" w:hAnsi="Times New Roman" w:cs="Times New Roman"/>
          <w:iCs/>
          <w:color w:val="000000"/>
          <w:kern w:val="1"/>
          <w:sz w:val="28"/>
          <w:szCs w:val="28"/>
          <w:lang w:val="uk-UA"/>
        </w:rPr>
        <w:t xml:space="preserve"> і побачим</w:t>
      </w:r>
      <w:r>
        <w:rPr>
          <w:rFonts w:ascii="Times New Roman" w:eastAsia="Tahoma" w:hAnsi="Times New Roman" w:cs="Times New Roman"/>
          <w:iCs/>
          <w:color w:val="000000"/>
          <w:kern w:val="1"/>
          <w:sz w:val="28"/>
          <w:szCs w:val="28"/>
          <w:lang w:val="uk-UA"/>
        </w:rPr>
        <w:t>о, наскільки ви поінформовані з даною тематикою</w:t>
      </w:r>
      <w:r w:rsidRPr="006600FE">
        <w:rPr>
          <w:rFonts w:ascii="Times New Roman" w:eastAsia="Tahoma" w:hAnsi="Times New Roman" w:cs="Times New Roman"/>
          <w:iCs/>
          <w:color w:val="000000"/>
          <w:kern w:val="1"/>
          <w:sz w:val="28"/>
          <w:szCs w:val="28"/>
          <w:lang w:val="uk-UA"/>
        </w:rPr>
        <w:t>, або запам’ятали те, що ми тут розповідали. Найактивніші учасники отримають невеличкі заохочувальні призи.</w:t>
      </w:r>
      <w:r w:rsidRPr="006600FE">
        <w:rPr>
          <w:rFonts w:ascii="Times New Roman" w:eastAsia="Tahoma" w:hAnsi="Times New Roman" w:cs="Times New Roman"/>
          <w:i/>
          <w:iCs/>
          <w:color w:val="000000"/>
          <w:kern w:val="1"/>
          <w:sz w:val="24"/>
          <w:szCs w:val="24"/>
          <w:lang w:val="uk-UA"/>
        </w:rPr>
        <w:t xml:space="preserve"> (Проведення вікторини).</w:t>
      </w:r>
      <w:r w:rsidRPr="006600FE">
        <w:rPr>
          <w:color w:val="000000"/>
          <w:sz w:val="0"/>
          <w:szCs w:val="0"/>
          <w:shd w:val="clear" w:color="auto" w:fill="000000"/>
          <w:lang w:val="uk-UA"/>
        </w:rPr>
        <w:t xml:space="preserve"> </w:t>
      </w:r>
    </w:p>
    <w:p w:rsidR="00CF2466" w:rsidRPr="006600FE" w:rsidRDefault="00CF2466" w:rsidP="00CF2466">
      <w:pPr>
        <w:pStyle w:val="ac"/>
        <w:ind w:left="6" w:firstLine="495"/>
        <w:jc w:val="both"/>
        <w:rPr>
          <w:rFonts w:ascii="Times New Roman" w:eastAsia="Tahoma" w:hAnsi="Times New Roman" w:cs="Times New Roman"/>
          <w:iCs/>
          <w:color w:val="000000"/>
          <w:kern w:val="1"/>
          <w:sz w:val="28"/>
          <w:szCs w:val="28"/>
          <w:lang w:val="uk-UA"/>
        </w:rPr>
      </w:pPr>
      <w:r w:rsidRPr="006600FE">
        <w:rPr>
          <w:rFonts w:ascii="Times New Roman" w:eastAsia="Tahoma" w:hAnsi="Times New Roman" w:cs="Times New Roman"/>
          <w:iCs/>
          <w:color w:val="000000"/>
          <w:kern w:val="1"/>
          <w:sz w:val="28"/>
          <w:szCs w:val="28"/>
          <w:lang w:val="uk-UA"/>
        </w:rPr>
        <w:t xml:space="preserve">Кожна людина повинна до кінця </w:t>
      </w:r>
      <w:r w:rsidRPr="006600FE">
        <w:rPr>
          <w:rFonts w:ascii="Times New Roman" w:eastAsia="Tahoma" w:hAnsi="Times New Roman" w:cs="Times New Roman"/>
          <w:iCs/>
          <w:color w:val="000000"/>
          <w:kern w:val="1"/>
          <w:sz w:val="28"/>
          <w:szCs w:val="28"/>
          <w:lang w:val="uk-UA"/>
        </w:rPr>
        <w:lastRenderedPageBreak/>
        <w:t xml:space="preserve">усвідомити всю небезпеку, яку несе СНІД і зробити все можливе, щоб уберегти себе і своїх близьких від цієї страшної інфекції,бо СНІД може увійти практично в кожен дім, кожну сім’ю. </w:t>
      </w:r>
    </w:p>
    <w:p w:rsidR="00CF2466" w:rsidRPr="006600FE" w:rsidRDefault="00CF2466" w:rsidP="00CF2466">
      <w:pPr>
        <w:pStyle w:val="ac"/>
        <w:rPr>
          <w:rFonts w:ascii="Times New Roman" w:eastAsia="Times New Roman" w:hAnsi="Times New Roman" w:cs="Times New Roman"/>
          <w:sz w:val="28"/>
          <w:szCs w:val="28"/>
          <w:lang w:val="uk-UA"/>
        </w:rPr>
      </w:pPr>
      <w:r w:rsidRPr="006600FE">
        <w:rPr>
          <w:rFonts w:ascii="Times New Roman" w:eastAsia="Times New Roman" w:hAnsi="Times New Roman" w:cs="Times New Roman"/>
          <w:b/>
          <w:sz w:val="28"/>
          <w:szCs w:val="28"/>
          <w:lang w:val="uk-UA"/>
        </w:rPr>
        <w:t xml:space="preserve"> </w:t>
      </w:r>
      <w:r w:rsidRPr="006600FE">
        <w:rPr>
          <w:rFonts w:ascii="Times New Roman" w:hAnsi="Times New Roman" w:cs="Times New Roman"/>
          <w:b/>
          <w:sz w:val="28"/>
          <w:szCs w:val="28"/>
          <w:lang w:val="uk-UA"/>
        </w:rPr>
        <w:t>Ведучий 1 :</w:t>
      </w:r>
      <w:r>
        <w:rPr>
          <w:rFonts w:ascii="Times New Roman" w:hAnsi="Times New Roman" w:cs="Times New Roman"/>
          <w:sz w:val="28"/>
          <w:szCs w:val="28"/>
          <w:lang w:val="uk-UA"/>
        </w:rPr>
        <w:t xml:space="preserve"> Завжди, постійно і усюди </w:t>
      </w:r>
      <w:proofErr w:type="spellStart"/>
      <w:r>
        <w:rPr>
          <w:rFonts w:ascii="Times New Roman" w:hAnsi="Times New Roman" w:cs="Times New Roman"/>
          <w:sz w:val="28"/>
          <w:szCs w:val="28"/>
          <w:lang w:val="uk-UA"/>
        </w:rPr>
        <w:t>в</w:t>
      </w:r>
      <w:r w:rsidRPr="006600FE">
        <w:rPr>
          <w:rFonts w:ascii="Times New Roman" w:hAnsi="Times New Roman" w:cs="Times New Roman"/>
          <w:sz w:val="28"/>
          <w:szCs w:val="28"/>
          <w:lang w:val="uk-UA"/>
        </w:rPr>
        <w:t>ирішувать</w:t>
      </w:r>
      <w:proofErr w:type="spellEnd"/>
      <w:r w:rsidRPr="006600FE">
        <w:rPr>
          <w:rFonts w:ascii="Times New Roman" w:hAnsi="Times New Roman" w:cs="Times New Roman"/>
          <w:sz w:val="28"/>
          <w:szCs w:val="28"/>
          <w:lang w:val="uk-UA"/>
        </w:rPr>
        <w:t xml:space="preserve"> лише тобі,</w:t>
      </w:r>
    </w:p>
    <w:p w:rsidR="00CF2466" w:rsidRPr="006600FE" w:rsidRDefault="00CF2466" w:rsidP="00CF2466">
      <w:pPr>
        <w:pStyle w:val="ac"/>
        <w:rPr>
          <w:rFonts w:ascii="Times New Roman" w:eastAsia="Times New Roman" w:hAnsi="Times New Roman" w:cs="Times New Roman"/>
          <w:sz w:val="28"/>
          <w:szCs w:val="28"/>
          <w:lang w:val="uk-UA"/>
        </w:rPr>
      </w:pPr>
      <w:r w:rsidRPr="006600FE">
        <w:rPr>
          <w:rFonts w:ascii="Times New Roman" w:eastAsia="Times New Roman" w:hAnsi="Times New Roman" w:cs="Times New Roman"/>
          <w:sz w:val="28"/>
          <w:szCs w:val="28"/>
          <w:lang w:val="uk-UA"/>
        </w:rPr>
        <w:t xml:space="preserve">                    </w:t>
      </w:r>
      <w:r w:rsidRPr="006600FE">
        <w:rPr>
          <w:rFonts w:ascii="Times New Roman" w:hAnsi="Times New Roman" w:cs="Times New Roman"/>
          <w:sz w:val="28"/>
          <w:szCs w:val="28"/>
          <w:lang w:val="uk-UA"/>
        </w:rPr>
        <w:t>Що із здоров’ям твоїм буде. Не треба шкодити собі.</w:t>
      </w:r>
    </w:p>
    <w:p w:rsidR="00CF2466" w:rsidRPr="006600FE" w:rsidRDefault="00CF2466" w:rsidP="00CF2466">
      <w:pPr>
        <w:pStyle w:val="ac"/>
        <w:rPr>
          <w:rFonts w:ascii="Times New Roman" w:eastAsia="Times New Roman" w:hAnsi="Times New Roman" w:cs="Times New Roman"/>
          <w:sz w:val="28"/>
          <w:szCs w:val="28"/>
          <w:lang w:val="uk-UA"/>
        </w:rPr>
      </w:pPr>
      <w:r w:rsidRPr="006600FE">
        <w:rPr>
          <w:rFonts w:ascii="Times New Roman" w:eastAsia="Times New Roman" w:hAnsi="Times New Roman" w:cs="Times New Roman"/>
          <w:sz w:val="28"/>
          <w:szCs w:val="28"/>
          <w:lang w:val="uk-UA"/>
        </w:rPr>
        <w:t xml:space="preserve">                    </w:t>
      </w:r>
      <w:r w:rsidRPr="006600FE">
        <w:rPr>
          <w:rFonts w:ascii="Times New Roman" w:hAnsi="Times New Roman" w:cs="Times New Roman"/>
          <w:sz w:val="28"/>
          <w:szCs w:val="28"/>
          <w:lang w:val="uk-UA"/>
        </w:rPr>
        <w:t>Як об’єднаємось в родину. То згинуть дні негод сумні.</w:t>
      </w:r>
    </w:p>
    <w:p w:rsidR="00CF2466" w:rsidRPr="006600FE" w:rsidRDefault="00CF2466" w:rsidP="00CF2466">
      <w:pPr>
        <w:pStyle w:val="ac"/>
        <w:rPr>
          <w:rFonts w:ascii="Georgia" w:hAnsi="Georgia" w:cs="Georgia"/>
          <w:i/>
          <w:sz w:val="10"/>
          <w:szCs w:val="10"/>
          <w:lang w:val="uk-UA"/>
        </w:rPr>
      </w:pPr>
      <w:r w:rsidRPr="006600FE">
        <w:rPr>
          <w:rFonts w:ascii="Times New Roman" w:eastAsia="Times New Roman" w:hAnsi="Times New Roman" w:cs="Times New Roman"/>
          <w:sz w:val="28"/>
          <w:szCs w:val="28"/>
          <w:lang w:val="uk-UA"/>
        </w:rPr>
        <w:t xml:space="preserve">                    </w:t>
      </w:r>
      <w:r w:rsidRPr="006600FE">
        <w:rPr>
          <w:rFonts w:ascii="Times New Roman" w:hAnsi="Times New Roman" w:cs="Times New Roman"/>
          <w:sz w:val="28"/>
          <w:szCs w:val="28"/>
          <w:lang w:val="uk-UA"/>
        </w:rPr>
        <w:t xml:space="preserve">І у одну прекрасну днину Ми разом </w:t>
      </w:r>
      <w:proofErr w:type="spellStart"/>
      <w:r w:rsidRPr="006600FE">
        <w:rPr>
          <w:rFonts w:ascii="Times New Roman" w:hAnsi="Times New Roman" w:cs="Times New Roman"/>
          <w:sz w:val="28"/>
          <w:szCs w:val="28"/>
          <w:lang w:val="uk-UA"/>
        </w:rPr>
        <w:t>скажем</w:t>
      </w:r>
      <w:proofErr w:type="spellEnd"/>
      <w:r w:rsidRPr="006600FE">
        <w:rPr>
          <w:rFonts w:ascii="Times New Roman" w:hAnsi="Times New Roman" w:cs="Times New Roman"/>
          <w:sz w:val="28"/>
          <w:szCs w:val="28"/>
          <w:lang w:val="uk-UA"/>
        </w:rPr>
        <w:t xml:space="preserve">: </w:t>
      </w:r>
      <w:proofErr w:type="spellStart"/>
      <w:r w:rsidRPr="006600FE">
        <w:rPr>
          <w:rFonts w:ascii="Times New Roman" w:hAnsi="Times New Roman" w:cs="Times New Roman"/>
          <w:sz w:val="28"/>
          <w:szCs w:val="28"/>
          <w:lang w:val="uk-UA"/>
        </w:rPr>
        <w:t>СНІДу</w:t>
      </w:r>
      <w:proofErr w:type="spellEnd"/>
      <w:r w:rsidRPr="006600FE">
        <w:rPr>
          <w:rFonts w:ascii="Times New Roman" w:hAnsi="Times New Roman" w:cs="Times New Roman"/>
          <w:sz w:val="28"/>
          <w:szCs w:val="28"/>
          <w:lang w:val="uk-UA"/>
        </w:rPr>
        <w:t xml:space="preserve"> – «ні»!</w:t>
      </w:r>
    </w:p>
    <w:p w:rsidR="00CF2466" w:rsidRPr="006600FE" w:rsidRDefault="00CF2466" w:rsidP="00CF2466">
      <w:pPr>
        <w:pStyle w:val="ac"/>
        <w:jc w:val="center"/>
        <w:rPr>
          <w:rFonts w:ascii="Georgia" w:hAnsi="Georgia" w:cs="Georgia"/>
          <w:i/>
          <w:sz w:val="10"/>
          <w:szCs w:val="10"/>
          <w:lang w:val="uk-UA"/>
        </w:rPr>
      </w:pPr>
    </w:p>
    <w:p w:rsidR="00CF2466" w:rsidRPr="006600FE" w:rsidRDefault="00CF2466" w:rsidP="00CF2466">
      <w:pPr>
        <w:pStyle w:val="ac"/>
        <w:jc w:val="both"/>
        <w:rPr>
          <w:rFonts w:ascii="Georgia" w:hAnsi="Georgia" w:cs="Georgia"/>
          <w:sz w:val="24"/>
          <w:szCs w:val="24"/>
          <w:lang w:val="uk-UA"/>
        </w:rPr>
      </w:pPr>
      <w:r w:rsidRPr="006600FE">
        <w:rPr>
          <w:rFonts w:ascii="Times New Roman" w:eastAsia="Times New Roman" w:hAnsi="Times New Roman" w:cs="Times New Roman"/>
          <w:b/>
          <w:bCs/>
          <w:iCs/>
          <w:color w:val="000000"/>
          <w:kern w:val="1"/>
          <w:sz w:val="28"/>
          <w:szCs w:val="28"/>
          <w:lang w:val="uk-UA"/>
        </w:rPr>
        <w:t xml:space="preserve">     </w:t>
      </w:r>
      <w:r w:rsidRPr="006600FE">
        <w:rPr>
          <w:rFonts w:ascii="Times New Roman" w:eastAsia="Tahoma" w:hAnsi="Times New Roman" w:cs="Times New Roman"/>
          <w:b/>
          <w:bCs/>
          <w:iCs/>
          <w:color w:val="000000"/>
          <w:kern w:val="1"/>
          <w:sz w:val="28"/>
          <w:szCs w:val="28"/>
          <w:lang w:val="uk-UA"/>
        </w:rPr>
        <w:t xml:space="preserve">Ведучий 2 : </w:t>
      </w:r>
      <w:r w:rsidRPr="006600FE">
        <w:rPr>
          <w:rFonts w:ascii="Times New Roman" w:hAnsi="Times New Roman" w:cs="Times New Roman"/>
          <w:sz w:val="28"/>
          <w:szCs w:val="28"/>
          <w:lang w:val="uk-UA"/>
        </w:rPr>
        <w:t xml:space="preserve">Ми дякуємо всім, хто приєднався сьогодні до нас, дякуємо тим, для кого слова, які звучали сьогодні, стали дороговказом у подальшому житті, дякуємо всім, хто об’єднався заради здорового життя. </w:t>
      </w:r>
    </w:p>
    <w:p w:rsidR="00CF2466" w:rsidRPr="006600FE" w:rsidRDefault="00CF2466" w:rsidP="00CF2466">
      <w:pPr>
        <w:pStyle w:val="ac"/>
        <w:rPr>
          <w:rFonts w:ascii="Georgia" w:hAnsi="Georgia" w:cs="Georgia"/>
          <w:sz w:val="24"/>
          <w:szCs w:val="24"/>
          <w:lang w:val="uk-UA"/>
        </w:rPr>
      </w:pPr>
      <w:r>
        <w:rPr>
          <w:noProof/>
          <w:lang w:val="uk-UA" w:eastAsia="uk-UA"/>
        </w:rPr>
        <w:drawing>
          <wp:anchor distT="0" distB="0" distL="114935" distR="114935" simplePos="0" relativeHeight="251713536" behindDoc="0" locked="0" layoutInCell="1" allowOverlap="1">
            <wp:simplePos x="0" y="0"/>
            <wp:positionH relativeFrom="column">
              <wp:posOffset>1418590</wp:posOffset>
            </wp:positionH>
            <wp:positionV relativeFrom="paragraph">
              <wp:posOffset>129540</wp:posOffset>
            </wp:positionV>
            <wp:extent cx="2777490" cy="2083435"/>
            <wp:effectExtent l="19050" t="0" r="381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lum bright="20000"/>
                    </a:blip>
                    <a:srcRect/>
                    <a:stretch>
                      <a:fillRect/>
                    </a:stretch>
                  </pic:blipFill>
                  <pic:spPr bwMode="auto">
                    <a:xfrm>
                      <a:off x="0" y="0"/>
                      <a:ext cx="2777490" cy="2083435"/>
                    </a:xfrm>
                    <a:prstGeom prst="rect">
                      <a:avLst/>
                    </a:prstGeom>
                    <a:solidFill>
                      <a:srgbClr val="FFFFFF"/>
                    </a:solidFill>
                    <a:ln w="9525">
                      <a:noFill/>
                      <a:miter lim="800000"/>
                      <a:headEnd/>
                      <a:tailEnd/>
                    </a:ln>
                  </pic:spPr>
                </pic:pic>
              </a:graphicData>
            </a:graphic>
          </wp:anchor>
        </w:drawing>
      </w:r>
    </w:p>
    <w:p w:rsidR="00CF2466" w:rsidRPr="006600FE" w:rsidRDefault="00CF2466" w:rsidP="00CF2466">
      <w:pPr>
        <w:pStyle w:val="ac"/>
        <w:jc w:val="center"/>
        <w:rPr>
          <w:rFonts w:ascii="Times New Roman" w:hAnsi="Times New Roman" w:cs="Times New Roman"/>
          <w:sz w:val="28"/>
          <w:szCs w:val="28"/>
          <w:lang w:val="uk-UA"/>
        </w:rPr>
      </w:pPr>
    </w:p>
    <w:p w:rsidR="00CF2466" w:rsidRPr="006600FE" w:rsidRDefault="00CF2466" w:rsidP="00CF2466">
      <w:pPr>
        <w:pStyle w:val="ac"/>
        <w:jc w:val="center"/>
        <w:rPr>
          <w:rFonts w:ascii="Times New Roman" w:hAnsi="Times New Roman" w:cs="Times New Roman"/>
          <w:sz w:val="28"/>
          <w:szCs w:val="28"/>
          <w:lang w:val="uk-UA"/>
        </w:rPr>
      </w:pPr>
    </w:p>
    <w:p w:rsidR="00CF2466" w:rsidRPr="006600FE" w:rsidRDefault="00CF2466" w:rsidP="00CF2466">
      <w:pPr>
        <w:pStyle w:val="ac"/>
        <w:jc w:val="center"/>
        <w:rPr>
          <w:rFonts w:ascii="Times New Roman" w:hAnsi="Times New Roman" w:cs="Times New Roman"/>
          <w:sz w:val="28"/>
          <w:szCs w:val="28"/>
          <w:lang w:val="uk-UA"/>
        </w:rPr>
      </w:pPr>
    </w:p>
    <w:p w:rsidR="00CF2466" w:rsidRPr="006600FE" w:rsidRDefault="00CF2466" w:rsidP="00CF2466">
      <w:pPr>
        <w:pStyle w:val="ac"/>
        <w:jc w:val="center"/>
        <w:rPr>
          <w:rFonts w:ascii="Times New Roman" w:hAnsi="Times New Roman" w:cs="Times New Roman"/>
          <w:sz w:val="28"/>
          <w:szCs w:val="28"/>
          <w:lang w:val="uk-UA"/>
        </w:rPr>
      </w:pPr>
    </w:p>
    <w:p w:rsidR="00CF2466" w:rsidRPr="006600FE" w:rsidRDefault="00CF2466" w:rsidP="00CF2466">
      <w:pPr>
        <w:pStyle w:val="ac"/>
        <w:jc w:val="center"/>
        <w:rPr>
          <w:rFonts w:ascii="Times New Roman" w:hAnsi="Times New Roman" w:cs="Times New Roman"/>
          <w:sz w:val="28"/>
          <w:szCs w:val="28"/>
          <w:lang w:val="uk-UA"/>
        </w:rPr>
      </w:pPr>
    </w:p>
    <w:p w:rsidR="00CF2466" w:rsidRPr="006600FE" w:rsidRDefault="00CF2466" w:rsidP="00CF2466">
      <w:pPr>
        <w:pStyle w:val="ac"/>
        <w:jc w:val="center"/>
        <w:rPr>
          <w:rFonts w:ascii="Times New Roman" w:hAnsi="Times New Roman" w:cs="Times New Roman"/>
          <w:sz w:val="28"/>
          <w:szCs w:val="28"/>
          <w:lang w:val="uk-UA"/>
        </w:rPr>
      </w:pPr>
    </w:p>
    <w:p w:rsidR="00CF2466" w:rsidRPr="006600FE" w:rsidRDefault="00CF2466" w:rsidP="00CF2466">
      <w:pPr>
        <w:pStyle w:val="ac"/>
        <w:jc w:val="center"/>
        <w:rPr>
          <w:rFonts w:ascii="Times New Roman" w:hAnsi="Times New Roman" w:cs="Times New Roman"/>
          <w:sz w:val="28"/>
          <w:szCs w:val="28"/>
          <w:lang w:val="uk-UA"/>
        </w:rPr>
      </w:pPr>
    </w:p>
    <w:p w:rsidR="00CF2466" w:rsidRPr="006600FE" w:rsidRDefault="00CF2466" w:rsidP="00CF2466">
      <w:pPr>
        <w:pStyle w:val="ac"/>
        <w:jc w:val="center"/>
        <w:rPr>
          <w:rFonts w:ascii="Times New Roman" w:hAnsi="Times New Roman" w:cs="Times New Roman"/>
          <w:sz w:val="28"/>
          <w:szCs w:val="28"/>
          <w:lang w:val="uk-UA"/>
        </w:rPr>
      </w:pPr>
    </w:p>
    <w:p w:rsidR="00CF2466" w:rsidRPr="006600FE" w:rsidRDefault="00CF2466" w:rsidP="00CF2466">
      <w:pPr>
        <w:pStyle w:val="ac"/>
        <w:jc w:val="center"/>
        <w:rPr>
          <w:rFonts w:ascii="Times New Roman" w:hAnsi="Times New Roman" w:cs="Times New Roman"/>
          <w:sz w:val="28"/>
          <w:szCs w:val="28"/>
          <w:lang w:val="uk-UA"/>
        </w:rPr>
      </w:pPr>
    </w:p>
    <w:p w:rsidR="00CF2466" w:rsidRPr="006600FE" w:rsidRDefault="00CF2466" w:rsidP="00CF2466">
      <w:pPr>
        <w:pStyle w:val="ac"/>
        <w:rPr>
          <w:rFonts w:ascii="Times New Roman" w:hAnsi="Times New Roman" w:cs="Times New Roman"/>
          <w:sz w:val="28"/>
          <w:szCs w:val="28"/>
          <w:lang w:val="uk-UA"/>
        </w:rPr>
      </w:pPr>
    </w:p>
    <w:p w:rsidR="00CF2466" w:rsidRPr="006600FE" w:rsidRDefault="00CF2466" w:rsidP="00CF2466">
      <w:pPr>
        <w:pStyle w:val="ac"/>
        <w:jc w:val="center"/>
        <w:rPr>
          <w:rFonts w:ascii="Times New Roman" w:hAnsi="Times New Roman" w:cs="Times New Roman"/>
          <w:sz w:val="28"/>
          <w:szCs w:val="28"/>
          <w:lang w:val="uk-UA"/>
        </w:rPr>
      </w:pPr>
    </w:p>
    <w:p w:rsidR="00CF2466" w:rsidRPr="006600FE" w:rsidRDefault="00CF2466" w:rsidP="00CF2466">
      <w:pPr>
        <w:pStyle w:val="ac"/>
        <w:jc w:val="center"/>
        <w:rPr>
          <w:rFonts w:ascii="Times New Roman" w:eastAsia="Times New Roman" w:hAnsi="Times New Roman" w:cs="Times New Roman"/>
          <w:i/>
          <w:sz w:val="28"/>
          <w:szCs w:val="28"/>
          <w:lang w:val="uk-UA"/>
        </w:rPr>
      </w:pPr>
      <w:r w:rsidRPr="006600FE">
        <w:rPr>
          <w:rFonts w:ascii="Times New Roman" w:hAnsi="Times New Roman" w:cs="Times New Roman"/>
          <w:sz w:val="28"/>
          <w:szCs w:val="28"/>
          <w:lang w:val="uk-UA"/>
        </w:rPr>
        <w:t>Зробіть свій вибір – збережіть здорове життя, подумайте про майбутнє.</w:t>
      </w:r>
    </w:p>
    <w:p w:rsidR="00CF2466" w:rsidRPr="006600FE" w:rsidRDefault="00CF2466" w:rsidP="00CF2466">
      <w:pPr>
        <w:pStyle w:val="ac"/>
        <w:jc w:val="center"/>
        <w:rPr>
          <w:rFonts w:ascii="Times New Roman" w:eastAsia="Tahoma" w:hAnsi="Times New Roman" w:cs="Times New Roman"/>
          <w:i/>
          <w:iCs/>
          <w:color w:val="000000"/>
          <w:kern w:val="1"/>
          <w:sz w:val="28"/>
          <w:szCs w:val="28"/>
          <w:lang w:val="uk-UA" w:eastAsia="ru-RU"/>
        </w:rPr>
      </w:pPr>
      <w:r w:rsidRPr="006600FE">
        <w:rPr>
          <w:rFonts w:ascii="Times New Roman" w:eastAsia="Times New Roman" w:hAnsi="Times New Roman" w:cs="Times New Roman"/>
          <w:i/>
          <w:sz w:val="28"/>
          <w:szCs w:val="28"/>
          <w:lang w:val="uk-UA"/>
        </w:rPr>
        <w:t xml:space="preserve"> </w:t>
      </w:r>
      <w:r w:rsidRPr="006600FE">
        <w:rPr>
          <w:rFonts w:ascii="Times New Roman" w:eastAsia="Tahoma" w:hAnsi="Times New Roman" w:cs="Times New Roman"/>
          <w:i/>
          <w:iCs/>
          <w:color w:val="000000"/>
          <w:kern w:val="1"/>
          <w:sz w:val="28"/>
          <w:szCs w:val="28"/>
          <w:lang w:val="uk-UA" w:eastAsia="ru-RU"/>
        </w:rPr>
        <w:t xml:space="preserve"> </w:t>
      </w:r>
    </w:p>
    <w:p w:rsidR="00CF2466" w:rsidRPr="006600FE" w:rsidRDefault="00CF2466" w:rsidP="00CF2466">
      <w:pPr>
        <w:pStyle w:val="ac"/>
        <w:ind w:left="6" w:firstLine="495"/>
        <w:jc w:val="center"/>
        <w:rPr>
          <w:rFonts w:ascii="Times New Roman" w:eastAsia="Tahoma" w:hAnsi="Times New Roman" w:cs="Times New Roman"/>
          <w:i/>
          <w:iCs/>
          <w:color w:val="000000"/>
          <w:kern w:val="1"/>
          <w:sz w:val="28"/>
          <w:szCs w:val="28"/>
          <w:lang w:val="uk-UA" w:eastAsia="ru-RU"/>
        </w:rPr>
      </w:pPr>
      <w:r>
        <w:rPr>
          <w:rFonts w:ascii="Times New Roman" w:eastAsia="Tahoma" w:hAnsi="Times New Roman" w:cs="Times New Roman"/>
          <w:i/>
          <w:iCs/>
          <w:noProof/>
          <w:color w:val="000000"/>
          <w:kern w:val="1"/>
          <w:sz w:val="28"/>
          <w:szCs w:val="28"/>
          <w:lang w:val="uk-UA" w:eastAsia="uk-UA"/>
        </w:rPr>
        <w:drawing>
          <wp:anchor distT="0" distB="0" distL="114935" distR="114935" simplePos="0" relativeHeight="251715584" behindDoc="0" locked="0" layoutInCell="1" allowOverlap="1">
            <wp:simplePos x="0" y="0"/>
            <wp:positionH relativeFrom="column">
              <wp:posOffset>-9525</wp:posOffset>
            </wp:positionH>
            <wp:positionV relativeFrom="paragraph">
              <wp:posOffset>145415</wp:posOffset>
            </wp:positionV>
            <wp:extent cx="5520690" cy="4911725"/>
            <wp:effectExtent l="19050" t="0" r="381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l="-1221" t="-5182" r="-1656" b="-8035"/>
                    <a:stretch>
                      <a:fillRect/>
                    </a:stretch>
                  </pic:blipFill>
                  <pic:spPr bwMode="auto">
                    <a:xfrm>
                      <a:off x="0" y="0"/>
                      <a:ext cx="5520690" cy="4911725"/>
                    </a:xfrm>
                    <a:prstGeom prst="rect">
                      <a:avLst/>
                    </a:prstGeom>
                    <a:solidFill>
                      <a:srgbClr val="FFFFFF"/>
                    </a:solidFill>
                    <a:ln w="9525">
                      <a:noFill/>
                      <a:miter lim="800000"/>
                      <a:headEnd/>
                      <a:tailEnd/>
                    </a:ln>
                  </pic:spPr>
                </pic:pic>
              </a:graphicData>
            </a:graphic>
          </wp:anchor>
        </w:drawing>
      </w:r>
    </w:p>
    <w:p w:rsidR="00CF2466" w:rsidRPr="006600FE" w:rsidRDefault="00CF2466" w:rsidP="00CF2466">
      <w:pPr>
        <w:pStyle w:val="ac"/>
        <w:ind w:left="6" w:firstLine="495"/>
        <w:jc w:val="center"/>
        <w:rPr>
          <w:rFonts w:ascii="Times New Roman" w:eastAsia="Tahoma" w:hAnsi="Times New Roman" w:cs="Times New Roman"/>
          <w:i/>
          <w:iCs/>
          <w:color w:val="000000"/>
          <w:kern w:val="1"/>
          <w:sz w:val="28"/>
          <w:szCs w:val="28"/>
          <w:lang w:val="uk-UA" w:eastAsia="ru-RU"/>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r>
        <w:rPr>
          <w:rFonts w:ascii="Times New Roman" w:eastAsia="Tahoma" w:hAnsi="Times New Roman" w:cs="Times New Roman"/>
          <w:iCs/>
          <w:noProof/>
          <w:color w:val="000000"/>
          <w:kern w:val="1"/>
          <w:sz w:val="28"/>
          <w:szCs w:val="28"/>
          <w:lang w:val="uk-UA" w:eastAsia="uk-UA"/>
        </w:rPr>
        <w:drawing>
          <wp:anchor distT="0" distB="0" distL="114935" distR="114935" simplePos="0" relativeHeight="251719680" behindDoc="0" locked="0" layoutInCell="1" allowOverlap="1">
            <wp:simplePos x="0" y="0"/>
            <wp:positionH relativeFrom="column">
              <wp:posOffset>-5776595</wp:posOffset>
            </wp:positionH>
            <wp:positionV relativeFrom="paragraph">
              <wp:posOffset>8255</wp:posOffset>
            </wp:positionV>
            <wp:extent cx="5661025" cy="4393565"/>
            <wp:effectExtent l="1905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srcRect l="-1248" t="-5060" r="-3145" b="-262"/>
                    <a:stretch>
                      <a:fillRect/>
                    </a:stretch>
                  </pic:blipFill>
                  <pic:spPr bwMode="auto">
                    <a:xfrm>
                      <a:off x="0" y="0"/>
                      <a:ext cx="5661025" cy="4393565"/>
                    </a:xfrm>
                    <a:prstGeom prst="rect">
                      <a:avLst/>
                    </a:prstGeom>
                    <a:solidFill>
                      <a:srgbClr val="FFFFFF"/>
                    </a:solidFill>
                    <a:ln w="9525">
                      <a:noFill/>
                      <a:miter lim="800000"/>
                      <a:headEnd/>
                      <a:tailEnd/>
                    </a:ln>
                  </pic:spPr>
                </pic:pic>
              </a:graphicData>
            </a:graphic>
          </wp:anchor>
        </w:drawing>
      </w: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eastAsia="ru-RU"/>
        </w:rPr>
      </w:pPr>
    </w:p>
    <w:p w:rsidR="00CF2466" w:rsidRPr="006600FE" w:rsidRDefault="00CF2466" w:rsidP="00CF2466">
      <w:pPr>
        <w:pStyle w:val="ac"/>
        <w:rPr>
          <w:rFonts w:ascii="Times New Roman" w:eastAsia="Tahoma" w:hAnsi="Times New Roman" w:cs="Times New Roman"/>
          <w:iCs/>
          <w:color w:val="000000"/>
          <w:kern w:val="1"/>
          <w:sz w:val="28"/>
          <w:szCs w:val="28"/>
          <w:lang w:val="uk-UA" w:eastAsia="ru-RU"/>
        </w:rPr>
      </w:pPr>
    </w:p>
    <w:p w:rsidR="00CF2466"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eastAsia="ru-RU"/>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eastAsia="ru-RU"/>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CF2466" w:rsidP="00CF2466">
      <w:pPr>
        <w:pStyle w:val="ac"/>
        <w:spacing w:line="276" w:lineRule="auto"/>
        <w:ind w:left="6" w:firstLine="495"/>
        <w:jc w:val="center"/>
        <w:rPr>
          <w:rFonts w:ascii="Times New Roman" w:eastAsia="Tahoma" w:hAnsi="Times New Roman" w:cs="Times New Roman"/>
          <w:iCs/>
          <w:color w:val="000000"/>
          <w:kern w:val="1"/>
          <w:sz w:val="28"/>
          <w:szCs w:val="28"/>
          <w:lang w:val="uk-UA"/>
        </w:rPr>
      </w:pPr>
    </w:p>
    <w:p w:rsidR="00CF2466" w:rsidRPr="006600FE" w:rsidRDefault="0076486B" w:rsidP="00CF2466">
      <w:pPr>
        <w:pStyle w:val="ac"/>
        <w:rPr>
          <w:rFonts w:ascii="Times New Roman" w:hAnsi="Times New Roman" w:cs="Times New Roman"/>
          <w:b/>
          <w:i/>
          <w:kern w:val="1"/>
          <w:sz w:val="36"/>
          <w:szCs w:val="36"/>
          <w:lang w:val="uk-UA"/>
        </w:rPr>
      </w:pPr>
      <w:r>
        <w:rPr>
          <w:rFonts w:ascii="Times New Roman" w:eastAsia="Tahoma" w:hAnsi="Times New Roman" w:cs="Times New Roman"/>
          <w:b/>
          <w:i/>
          <w:iCs/>
          <w:color w:val="000000"/>
          <w:kern w:val="1"/>
          <w:sz w:val="36"/>
          <w:szCs w:val="36"/>
          <w:lang w:val="uk-UA"/>
        </w:rPr>
        <w:t xml:space="preserve">   </w:t>
      </w:r>
    </w:p>
    <w:p w:rsidR="00CF2466" w:rsidRPr="006600FE" w:rsidRDefault="00CF2466" w:rsidP="00CF2466">
      <w:pPr>
        <w:pStyle w:val="ac"/>
        <w:rPr>
          <w:rFonts w:ascii="Times New Roman" w:hAnsi="Times New Roman" w:cs="Times New Roman"/>
          <w:b/>
          <w:i/>
          <w:kern w:val="1"/>
          <w:sz w:val="36"/>
          <w:szCs w:val="36"/>
          <w:lang w:val="uk-UA"/>
        </w:rPr>
      </w:pPr>
    </w:p>
    <w:p w:rsidR="00CF2466" w:rsidRPr="006600FE" w:rsidRDefault="00CF2466" w:rsidP="00CF2466">
      <w:pPr>
        <w:pStyle w:val="ac"/>
        <w:rPr>
          <w:rFonts w:ascii="Times New Roman" w:hAnsi="Times New Roman" w:cs="Times New Roman"/>
          <w:b/>
          <w:i/>
          <w:kern w:val="1"/>
          <w:sz w:val="36"/>
          <w:szCs w:val="36"/>
          <w:lang w:val="uk-UA"/>
        </w:rPr>
      </w:pPr>
    </w:p>
    <w:p w:rsidR="00CF2466" w:rsidRPr="006600FE" w:rsidRDefault="00CF2466" w:rsidP="00CF2466">
      <w:pPr>
        <w:pStyle w:val="ac"/>
        <w:rPr>
          <w:rFonts w:ascii="Times New Roman" w:hAnsi="Times New Roman" w:cs="Times New Roman"/>
          <w:b/>
          <w:i/>
          <w:kern w:val="1"/>
          <w:sz w:val="36"/>
          <w:szCs w:val="36"/>
          <w:lang w:val="uk-UA"/>
        </w:rPr>
      </w:pPr>
    </w:p>
    <w:p w:rsidR="00CF2466" w:rsidRPr="006600FE" w:rsidRDefault="00CF2466" w:rsidP="00CF2466">
      <w:pPr>
        <w:pStyle w:val="ac"/>
        <w:rPr>
          <w:rFonts w:ascii="Times New Roman" w:hAnsi="Times New Roman" w:cs="Times New Roman"/>
          <w:b/>
          <w:i/>
          <w:kern w:val="1"/>
          <w:sz w:val="36"/>
          <w:szCs w:val="36"/>
          <w:lang w:val="uk-UA"/>
        </w:rPr>
      </w:pPr>
    </w:p>
    <w:p w:rsidR="00CF2466" w:rsidRPr="006600FE" w:rsidRDefault="00CF2466" w:rsidP="00CF2466">
      <w:pPr>
        <w:pStyle w:val="ac"/>
        <w:rPr>
          <w:rFonts w:ascii="Times New Roman" w:hAnsi="Times New Roman" w:cs="Times New Roman"/>
          <w:b/>
          <w:i/>
          <w:kern w:val="1"/>
          <w:sz w:val="36"/>
          <w:szCs w:val="36"/>
          <w:lang w:val="uk-UA"/>
        </w:rPr>
      </w:pPr>
    </w:p>
    <w:p w:rsidR="00CF2466" w:rsidRPr="006600FE" w:rsidRDefault="00CF2466" w:rsidP="00CF2466">
      <w:pPr>
        <w:pStyle w:val="ac"/>
        <w:rPr>
          <w:rFonts w:ascii="Times New Roman" w:hAnsi="Times New Roman" w:cs="Times New Roman"/>
          <w:b/>
          <w:i/>
          <w:kern w:val="1"/>
          <w:sz w:val="36"/>
          <w:szCs w:val="36"/>
          <w:lang w:val="uk-UA" w:eastAsia="ru-RU"/>
        </w:rPr>
      </w:pPr>
    </w:p>
    <w:p w:rsidR="00CF2466" w:rsidRPr="006600FE" w:rsidRDefault="00CF2466" w:rsidP="00CF2466">
      <w:pPr>
        <w:pStyle w:val="ac"/>
        <w:rPr>
          <w:rFonts w:ascii="Times New Roman" w:hAnsi="Times New Roman" w:cs="Times New Roman"/>
          <w:b/>
          <w:i/>
          <w:kern w:val="1"/>
          <w:sz w:val="36"/>
          <w:szCs w:val="36"/>
          <w:lang w:val="uk-UA" w:eastAsia="ru-RU"/>
        </w:rPr>
      </w:pPr>
    </w:p>
    <w:p w:rsidR="00CF2466" w:rsidRPr="006600FE" w:rsidRDefault="00CF2466" w:rsidP="00CF2466">
      <w:pPr>
        <w:pStyle w:val="ac"/>
        <w:rPr>
          <w:rFonts w:ascii="Times New Roman" w:hAnsi="Times New Roman" w:cs="Times New Roman"/>
          <w:b/>
          <w:i/>
          <w:kern w:val="1"/>
          <w:sz w:val="36"/>
          <w:szCs w:val="36"/>
          <w:lang w:val="uk-UA" w:eastAsia="ru-RU"/>
        </w:rPr>
      </w:pPr>
    </w:p>
    <w:p w:rsidR="00CF2466" w:rsidRPr="006600FE" w:rsidRDefault="00CF2466" w:rsidP="00CF2466">
      <w:pPr>
        <w:pStyle w:val="ac"/>
        <w:rPr>
          <w:rFonts w:ascii="Times New Roman" w:hAnsi="Times New Roman" w:cs="Times New Roman"/>
          <w:b/>
          <w:i/>
          <w:kern w:val="1"/>
          <w:sz w:val="36"/>
          <w:szCs w:val="36"/>
          <w:lang w:val="uk-UA"/>
        </w:rPr>
      </w:pPr>
    </w:p>
    <w:p w:rsidR="00CF2466" w:rsidRPr="006600FE" w:rsidRDefault="00CF2466" w:rsidP="00CF2466">
      <w:pPr>
        <w:pStyle w:val="ac"/>
        <w:rPr>
          <w:rFonts w:ascii="Times New Roman" w:hAnsi="Times New Roman" w:cs="Times New Roman"/>
          <w:b/>
          <w:i/>
          <w:kern w:val="1"/>
          <w:sz w:val="36"/>
          <w:szCs w:val="36"/>
          <w:lang w:val="uk-UA"/>
        </w:rPr>
      </w:pPr>
    </w:p>
    <w:p w:rsidR="00CF2466" w:rsidRPr="006600FE" w:rsidRDefault="00CF2466" w:rsidP="00CF2466">
      <w:pPr>
        <w:pStyle w:val="ac"/>
        <w:rPr>
          <w:rFonts w:ascii="Times New Roman" w:hAnsi="Times New Roman" w:cs="Times New Roman"/>
          <w:b/>
          <w:i/>
          <w:kern w:val="1"/>
          <w:sz w:val="36"/>
          <w:szCs w:val="36"/>
          <w:lang w:val="uk-UA"/>
        </w:rPr>
      </w:pPr>
    </w:p>
    <w:p w:rsidR="00CF2466" w:rsidRPr="006600FE" w:rsidRDefault="00CF2466" w:rsidP="00CF2466">
      <w:pPr>
        <w:pStyle w:val="ac"/>
        <w:rPr>
          <w:rFonts w:ascii="Times New Roman" w:hAnsi="Times New Roman" w:cs="Times New Roman"/>
          <w:b/>
          <w:i/>
          <w:kern w:val="1"/>
          <w:sz w:val="36"/>
          <w:szCs w:val="36"/>
          <w:lang w:val="uk-UA"/>
        </w:rPr>
      </w:pPr>
    </w:p>
    <w:p w:rsidR="00CF2466" w:rsidRPr="00221294" w:rsidRDefault="00CF2466">
      <w:pPr>
        <w:rPr>
          <w:sz w:val="28"/>
          <w:szCs w:val="28"/>
          <w:lang w:val="uk-UA"/>
        </w:rPr>
      </w:pPr>
    </w:p>
    <w:sectPr w:rsidR="00CF2466" w:rsidRPr="00221294" w:rsidSect="00FC128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1EA" w:rsidRDefault="00DC21EA" w:rsidP="002C560D">
      <w:r>
        <w:separator/>
      </w:r>
    </w:p>
  </w:endnote>
  <w:endnote w:type="continuationSeparator" w:id="0">
    <w:p w:rsidR="00DC21EA" w:rsidRDefault="00DC21EA" w:rsidP="002C560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ragmaticaC">
    <w:panose1 w:val="00000000000000000000"/>
    <w:charset w:val="00"/>
    <w:family w:val="decorative"/>
    <w:notTrueType/>
    <w:pitch w:val="variable"/>
    <w:sig w:usb0="00000203" w:usb1="00000000" w:usb2="00000000" w:usb3="00000000" w:csb0="00000005" w:csb1="00000000"/>
  </w:font>
  <w:font w:name="Peterburg">
    <w:charset w:val="00"/>
    <w:family w:val="auto"/>
    <w:pitch w:val="variable"/>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65" w:type="dxa"/>
      <w:tblInd w:w="-601" w:type="dxa"/>
      <w:tblLook w:val="00A0"/>
    </w:tblPr>
    <w:tblGrid>
      <w:gridCol w:w="2093"/>
      <w:gridCol w:w="7972"/>
    </w:tblGrid>
    <w:tr w:rsidR="00025583" w:rsidRPr="00C96892" w:rsidTr="00481A52">
      <w:tc>
        <w:tcPr>
          <w:tcW w:w="2093" w:type="dxa"/>
        </w:tcPr>
        <w:p w:rsidR="00025583" w:rsidRPr="004E7548" w:rsidRDefault="00025583" w:rsidP="00481A52">
          <w:pPr>
            <w:jc w:val="center"/>
            <w:rPr>
              <w:bCs/>
              <w:iCs/>
              <w:lang w:val="uk-UA"/>
            </w:rPr>
          </w:pPr>
        </w:p>
      </w:tc>
      <w:tc>
        <w:tcPr>
          <w:tcW w:w="7972" w:type="dxa"/>
        </w:tcPr>
        <w:p w:rsidR="00025583" w:rsidRPr="008D27E4" w:rsidRDefault="00025583" w:rsidP="00481A52">
          <w:pPr>
            <w:jc w:val="center"/>
            <w:rPr>
              <w:bCs/>
              <w:i/>
              <w:iCs/>
              <w:lang w:val="uk-UA"/>
            </w:rPr>
          </w:pPr>
        </w:p>
      </w:tc>
    </w:tr>
  </w:tbl>
  <w:p w:rsidR="00025583" w:rsidRPr="00F31B72" w:rsidRDefault="00025583">
    <w:pPr>
      <w:pStyle w:val="aa"/>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1EA" w:rsidRDefault="00DC21EA" w:rsidP="002C560D">
      <w:r>
        <w:separator/>
      </w:r>
    </w:p>
  </w:footnote>
  <w:footnote w:type="continuationSeparator" w:id="0">
    <w:p w:rsidR="00DC21EA" w:rsidRDefault="00DC21EA" w:rsidP="002C56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85pt;height:11.85pt" o:bullet="t">
        <v:imagedata r:id="rId1" o:title="mso5"/>
      </v:shape>
    </w:pict>
  </w:numPicBullet>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rPr>
    </w:lvl>
  </w:abstractNum>
  <w:abstractNum w:abstractNumId="1">
    <w:nsid w:val="00000003"/>
    <w:multiLevelType w:val="singleLevel"/>
    <w:tmpl w:val="00000003"/>
    <w:name w:val="WW8Num3"/>
    <w:lvl w:ilvl="0">
      <w:start w:val="1"/>
      <w:numFmt w:val="bullet"/>
      <w:lvlText w:val="-"/>
      <w:lvlJc w:val="left"/>
      <w:pPr>
        <w:tabs>
          <w:tab w:val="num" w:pos="0"/>
        </w:tabs>
        <w:ind w:left="927" w:hanging="360"/>
      </w:pPr>
      <w:rPr>
        <w:rFonts w:ascii="Times New Roman" w:hAnsi="Times New Roman" w:cs="Times New Roman"/>
        <w:b/>
        <w:sz w:val="28"/>
        <w:szCs w:val="28"/>
        <w:lang w:val="uk-UA"/>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sz w:val="28"/>
        <w:szCs w:val="28"/>
        <w:lang w:val="uk-UA"/>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Wingdings" w:hAnsi="Wingdings" w:cs="Wingdings"/>
        <w:sz w:val="28"/>
        <w:szCs w:val="28"/>
        <w:lang w:val="uk-UA"/>
      </w:r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Wingdings" w:hAnsi="Wingdings" w:cs="Wingding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color w:val="000000"/>
        <w:kern w:val="1"/>
        <w:sz w:val="28"/>
        <w:szCs w:val="28"/>
        <w:lang w:val="uk-U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kern w:val="1"/>
        <w:sz w:val="28"/>
        <w:szCs w:val="28"/>
        <w:lang w:val="uk-U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kern w:val="1"/>
        <w:sz w:val="28"/>
        <w:szCs w:val="28"/>
        <w:lang w:val="uk-U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lang w:eastAsia="ru-RU"/>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eastAsia="ru-RU"/>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eastAsia="ru-RU"/>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7238EF"/>
    <w:multiLevelType w:val="hybridMultilevel"/>
    <w:tmpl w:val="8E52853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nsid w:val="01A07AB1"/>
    <w:multiLevelType w:val="hybridMultilevel"/>
    <w:tmpl w:val="70B2B658"/>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nsid w:val="05DD275D"/>
    <w:multiLevelType w:val="hybridMultilevel"/>
    <w:tmpl w:val="8A1E464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nsid w:val="18856C07"/>
    <w:multiLevelType w:val="hybridMultilevel"/>
    <w:tmpl w:val="295AA5F8"/>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887ED5"/>
    <w:multiLevelType w:val="hybridMultilevel"/>
    <w:tmpl w:val="1A62AA4E"/>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CD0441"/>
    <w:multiLevelType w:val="hybridMultilevel"/>
    <w:tmpl w:val="C2BC588E"/>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2C04EF3"/>
    <w:multiLevelType w:val="hybridMultilevel"/>
    <w:tmpl w:val="4422545C"/>
    <w:lvl w:ilvl="0" w:tplc="7C264470">
      <w:start w:val="1"/>
      <w:numFmt w:val="decimal"/>
      <w:lvlText w:val="%1."/>
      <w:lvlJc w:val="left"/>
      <w:pPr>
        <w:tabs>
          <w:tab w:val="num" w:pos="1830"/>
        </w:tabs>
        <w:ind w:left="1830" w:hanging="111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14">
    <w:nsid w:val="24383B4B"/>
    <w:multiLevelType w:val="hybridMultilevel"/>
    <w:tmpl w:val="E4D20508"/>
    <w:lvl w:ilvl="0" w:tplc="D2A480E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3B50D9"/>
    <w:multiLevelType w:val="hybridMultilevel"/>
    <w:tmpl w:val="B150F9AC"/>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7121CD0"/>
    <w:multiLevelType w:val="hybridMultilevel"/>
    <w:tmpl w:val="0C2655AC"/>
    <w:lvl w:ilvl="0" w:tplc="8FA076C6">
      <w:start w:val="6"/>
      <w:numFmt w:val="bullet"/>
      <w:lvlText w:val="—"/>
      <w:lvlJc w:val="left"/>
      <w:pPr>
        <w:ind w:left="1035" w:hanging="360"/>
      </w:pPr>
      <w:rPr>
        <w:rFonts w:ascii="Times New Roman" w:eastAsia="Times New Roman" w:hAnsi="Times New Roman" w:cs="Times New Roman"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7">
    <w:nsid w:val="293B68E9"/>
    <w:multiLevelType w:val="hybridMultilevel"/>
    <w:tmpl w:val="248A42B4"/>
    <w:lvl w:ilvl="0" w:tplc="0422000F">
      <w:start w:val="4"/>
      <w:numFmt w:val="decimal"/>
      <w:lvlText w:val="%1."/>
      <w:lvlJc w:val="left"/>
      <w:pPr>
        <w:tabs>
          <w:tab w:val="num" w:pos="720"/>
        </w:tabs>
        <w:ind w:left="720" w:hanging="360"/>
      </w:pPr>
      <w:rPr>
        <w:rFonts w:hint="default"/>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nsid w:val="2B104D67"/>
    <w:multiLevelType w:val="multilevel"/>
    <w:tmpl w:val="6700C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F07AEA"/>
    <w:multiLevelType w:val="hybridMultilevel"/>
    <w:tmpl w:val="90626DF4"/>
    <w:lvl w:ilvl="0" w:tplc="123E2090">
      <w:numFmt w:val="bullet"/>
      <w:lvlText w:val="-"/>
      <w:lvlJc w:val="left"/>
      <w:pPr>
        <w:ind w:left="795" w:hanging="360"/>
      </w:pPr>
      <w:rPr>
        <w:rFonts w:ascii="Times New Roman" w:eastAsia="Times New Roman" w:hAnsi="Times New Roman" w:hint="default"/>
      </w:rPr>
    </w:lvl>
    <w:lvl w:ilvl="1" w:tplc="04220003">
      <w:start w:val="1"/>
      <w:numFmt w:val="bullet"/>
      <w:lvlText w:val="o"/>
      <w:lvlJc w:val="left"/>
      <w:pPr>
        <w:ind w:left="1515" w:hanging="360"/>
      </w:pPr>
      <w:rPr>
        <w:rFonts w:ascii="Courier New" w:hAnsi="Courier New" w:hint="default"/>
      </w:rPr>
    </w:lvl>
    <w:lvl w:ilvl="2" w:tplc="04220005">
      <w:start w:val="1"/>
      <w:numFmt w:val="bullet"/>
      <w:lvlText w:val=""/>
      <w:lvlJc w:val="left"/>
      <w:pPr>
        <w:ind w:left="2235" w:hanging="360"/>
      </w:pPr>
      <w:rPr>
        <w:rFonts w:ascii="Wingdings" w:hAnsi="Wingdings" w:hint="default"/>
      </w:rPr>
    </w:lvl>
    <w:lvl w:ilvl="3" w:tplc="04220001">
      <w:start w:val="1"/>
      <w:numFmt w:val="bullet"/>
      <w:lvlText w:val=""/>
      <w:lvlJc w:val="left"/>
      <w:pPr>
        <w:ind w:left="2955" w:hanging="360"/>
      </w:pPr>
      <w:rPr>
        <w:rFonts w:ascii="Symbol" w:hAnsi="Symbol" w:hint="default"/>
      </w:rPr>
    </w:lvl>
    <w:lvl w:ilvl="4" w:tplc="04220003">
      <w:start w:val="1"/>
      <w:numFmt w:val="bullet"/>
      <w:lvlText w:val="o"/>
      <w:lvlJc w:val="left"/>
      <w:pPr>
        <w:ind w:left="3675" w:hanging="360"/>
      </w:pPr>
      <w:rPr>
        <w:rFonts w:ascii="Courier New" w:hAnsi="Courier New" w:hint="default"/>
      </w:rPr>
    </w:lvl>
    <w:lvl w:ilvl="5" w:tplc="04220005">
      <w:start w:val="1"/>
      <w:numFmt w:val="bullet"/>
      <w:lvlText w:val=""/>
      <w:lvlJc w:val="left"/>
      <w:pPr>
        <w:ind w:left="4395" w:hanging="360"/>
      </w:pPr>
      <w:rPr>
        <w:rFonts w:ascii="Wingdings" w:hAnsi="Wingdings" w:hint="default"/>
      </w:rPr>
    </w:lvl>
    <w:lvl w:ilvl="6" w:tplc="04220001">
      <w:start w:val="1"/>
      <w:numFmt w:val="bullet"/>
      <w:lvlText w:val=""/>
      <w:lvlJc w:val="left"/>
      <w:pPr>
        <w:ind w:left="5115" w:hanging="360"/>
      </w:pPr>
      <w:rPr>
        <w:rFonts w:ascii="Symbol" w:hAnsi="Symbol" w:hint="default"/>
      </w:rPr>
    </w:lvl>
    <w:lvl w:ilvl="7" w:tplc="04220003">
      <w:start w:val="1"/>
      <w:numFmt w:val="bullet"/>
      <w:lvlText w:val="o"/>
      <w:lvlJc w:val="left"/>
      <w:pPr>
        <w:ind w:left="5835" w:hanging="360"/>
      </w:pPr>
      <w:rPr>
        <w:rFonts w:ascii="Courier New" w:hAnsi="Courier New" w:hint="default"/>
      </w:rPr>
    </w:lvl>
    <w:lvl w:ilvl="8" w:tplc="04220005">
      <w:start w:val="1"/>
      <w:numFmt w:val="bullet"/>
      <w:lvlText w:val=""/>
      <w:lvlJc w:val="left"/>
      <w:pPr>
        <w:ind w:left="6555" w:hanging="360"/>
      </w:pPr>
      <w:rPr>
        <w:rFonts w:ascii="Wingdings" w:hAnsi="Wingdings" w:hint="default"/>
      </w:rPr>
    </w:lvl>
  </w:abstractNum>
  <w:abstractNum w:abstractNumId="20">
    <w:nsid w:val="2F9647FB"/>
    <w:multiLevelType w:val="hybridMultilevel"/>
    <w:tmpl w:val="38A21240"/>
    <w:lvl w:ilvl="0" w:tplc="C1149F70">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28B42EE"/>
    <w:multiLevelType w:val="hybridMultilevel"/>
    <w:tmpl w:val="F4FC20F0"/>
    <w:lvl w:ilvl="0" w:tplc="0422000F">
      <w:start w:val="3"/>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2">
    <w:nsid w:val="339D454C"/>
    <w:multiLevelType w:val="hybridMultilevel"/>
    <w:tmpl w:val="903A62F4"/>
    <w:lvl w:ilvl="0" w:tplc="C1149F70">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4DA52FC"/>
    <w:multiLevelType w:val="hybridMultilevel"/>
    <w:tmpl w:val="9CEEC04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nsid w:val="35DA2303"/>
    <w:multiLevelType w:val="hybridMultilevel"/>
    <w:tmpl w:val="E028EF4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5">
    <w:nsid w:val="3AB31C43"/>
    <w:multiLevelType w:val="hybridMultilevel"/>
    <w:tmpl w:val="C5A03FA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nsid w:val="3B532AD0"/>
    <w:multiLevelType w:val="hybridMultilevel"/>
    <w:tmpl w:val="DFD2FFAA"/>
    <w:lvl w:ilvl="0" w:tplc="21C4AF0E">
      <w:start w:val="1"/>
      <w:numFmt w:val="decimal"/>
      <w:lvlText w:val="%1."/>
      <w:lvlJc w:val="left"/>
      <w:pPr>
        <w:tabs>
          <w:tab w:val="num" w:pos="360"/>
        </w:tabs>
        <w:ind w:left="360" w:hanging="360"/>
      </w:pPr>
      <w:rPr>
        <w:b/>
      </w:rPr>
    </w:lvl>
    <w:lvl w:ilvl="1" w:tplc="04190003">
      <w:start w:val="1"/>
      <w:numFmt w:val="bullet"/>
      <w:lvlText w:val="o"/>
      <w:lvlJc w:val="left"/>
      <w:pPr>
        <w:tabs>
          <w:tab w:val="num" w:pos="720"/>
        </w:tabs>
        <w:ind w:left="720" w:hanging="360"/>
      </w:pPr>
      <w:rPr>
        <w:rFonts w:ascii="Courier New" w:hAnsi="Courier New" w:cs="Courier New" w:hint="default"/>
        <w:b/>
      </w:rPr>
    </w:lvl>
    <w:lvl w:ilvl="2" w:tplc="0419000F">
      <w:start w:val="1"/>
      <w:numFmt w:val="decimal"/>
      <w:lvlText w:val="%3."/>
      <w:lvlJc w:val="left"/>
      <w:pPr>
        <w:tabs>
          <w:tab w:val="num" w:pos="1980"/>
        </w:tabs>
        <w:ind w:left="1980" w:hanging="360"/>
      </w:pPr>
      <w:rPr>
        <w:b/>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B6A2029"/>
    <w:multiLevelType w:val="hybridMultilevel"/>
    <w:tmpl w:val="597A14E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3F3F0649"/>
    <w:multiLevelType w:val="hybridMultilevel"/>
    <w:tmpl w:val="8AF0851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9">
    <w:nsid w:val="3FDF0F06"/>
    <w:multiLevelType w:val="hybridMultilevel"/>
    <w:tmpl w:val="F782D3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0AB3427"/>
    <w:multiLevelType w:val="singleLevel"/>
    <w:tmpl w:val="26EA3DE2"/>
    <w:lvl w:ilvl="0">
      <w:start w:val="1"/>
      <w:numFmt w:val="decimal"/>
      <w:lvlText w:val="%1."/>
      <w:legacy w:legacy="1" w:legacySpace="0" w:legacyIndent="360"/>
      <w:lvlJc w:val="left"/>
      <w:rPr>
        <w:rFonts w:ascii="Times New Roman CYR" w:hAnsi="Times New Roman CYR" w:cs="Times New Roman CYR" w:hint="default"/>
      </w:rPr>
    </w:lvl>
  </w:abstractNum>
  <w:abstractNum w:abstractNumId="31">
    <w:nsid w:val="420801FE"/>
    <w:multiLevelType w:val="hybridMultilevel"/>
    <w:tmpl w:val="4424A2F4"/>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4C33854"/>
    <w:multiLevelType w:val="hybridMultilevel"/>
    <w:tmpl w:val="4C78FC3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3">
    <w:nsid w:val="488E2E0D"/>
    <w:multiLevelType w:val="hybridMultilevel"/>
    <w:tmpl w:val="A0AC6E5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4">
    <w:nsid w:val="4A8A48A1"/>
    <w:multiLevelType w:val="singleLevel"/>
    <w:tmpl w:val="26EA3DE2"/>
    <w:lvl w:ilvl="0">
      <w:start w:val="1"/>
      <w:numFmt w:val="decimal"/>
      <w:lvlText w:val="%1."/>
      <w:legacy w:legacy="1" w:legacySpace="0" w:legacyIndent="360"/>
      <w:lvlJc w:val="left"/>
      <w:rPr>
        <w:rFonts w:ascii="Times New Roman CYR" w:hAnsi="Times New Roman CYR" w:cs="Times New Roman CYR" w:hint="default"/>
      </w:rPr>
    </w:lvl>
  </w:abstractNum>
  <w:abstractNum w:abstractNumId="35">
    <w:nsid w:val="4BAE12A6"/>
    <w:multiLevelType w:val="multilevel"/>
    <w:tmpl w:val="26B43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CAC3168"/>
    <w:multiLevelType w:val="hybridMultilevel"/>
    <w:tmpl w:val="57667D86"/>
    <w:lvl w:ilvl="0" w:tplc="0419000F">
      <w:start w:val="1"/>
      <w:numFmt w:val="decimal"/>
      <w:lvlText w:val="%1."/>
      <w:lvlJc w:val="left"/>
      <w:pPr>
        <w:tabs>
          <w:tab w:val="num" w:pos="360"/>
        </w:tabs>
        <w:ind w:left="360" w:hanging="360"/>
      </w:pPr>
    </w:lvl>
    <w:lvl w:ilvl="1" w:tplc="FE302A8E">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CF80102"/>
    <w:multiLevelType w:val="hybridMultilevel"/>
    <w:tmpl w:val="B1884F80"/>
    <w:lvl w:ilvl="0" w:tplc="C1149F70">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D38293D"/>
    <w:multiLevelType w:val="multilevel"/>
    <w:tmpl w:val="1DB4E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F0D5F3F"/>
    <w:multiLevelType w:val="hybridMultilevel"/>
    <w:tmpl w:val="7E7CE39E"/>
    <w:lvl w:ilvl="0" w:tplc="04220001">
      <w:start w:val="1"/>
      <w:numFmt w:val="bullet"/>
      <w:lvlText w:val=""/>
      <w:lvlJc w:val="left"/>
      <w:pPr>
        <w:ind w:left="720" w:hanging="360"/>
      </w:pPr>
      <w:rPr>
        <w:rFonts w:ascii="Symbol" w:hAnsi="Symbol" w:hint="default"/>
      </w:rPr>
    </w:lvl>
    <w:lvl w:ilvl="1" w:tplc="5DAA987A">
      <w:start w:val="1"/>
      <w:numFmt w:val="bullet"/>
      <w:lvlText w:val=""/>
      <w:lvlJc w:val="left"/>
      <w:pPr>
        <w:tabs>
          <w:tab w:val="num" w:pos="1440"/>
        </w:tabs>
        <w:ind w:left="1440" w:hanging="360"/>
      </w:pPr>
      <w:rPr>
        <w:rFonts w:ascii="Symbol" w:hAnsi="Symbol"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40">
    <w:nsid w:val="50D9516C"/>
    <w:multiLevelType w:val="hybridMultilevel"/>
    <w:tmpl w:val="D3A84A9A"/>
    <w:lvl w:ilvl="0" w:tplc="0422000F">
      <w:start w:val="1"/>
      <w:numFmt w:val="decimal"/>
      <w:lvlText w:val="%1."/>
      <w:lvlJc w:val="left"/>
      <w:pPr>
        <w:ind w:left="720" w:hanging="360"/>
      </w:pPr>
    </w:lvl>
    <w:lvl w:ilvl="1" w:tplc="21C4AF0E">
      <w:start w:val="1"/>
      <w:numFmt w:val="decimal"/>
      <w:lvlText w:val="%2."/>
      <w:lvlJc w:val="left"/>
      <w:pPr>
        <w:tabs>
          <w:tab w:val="num" w:pos="1440"/>
        </w:tabs>
        <w:ind w:left="1440" w:hanging="360"/>
      </w:pPr>
      <w:rPr>
        <w:b/>
      </w:r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1">
    <w:nsid w:val="51D070A9"/>
    <w:multiLevelType w:val="hybridMultilevel"/>
    <w:tmpl w:val="7AFA7034"/>
    <w:lvl w:ilvl="0" w:tplc="F3FCD192">
      <w:numFmt w:val="bullet"/>
      <w:lvlText w:val="-"/>
      <w:lvlJc w:val="left"/>
      <w:pPr>
        <w:tabs>
          <w:tab w:val="num" w:pos="540"/>
        </w:tabs>
        <w:ind w:left="540" w:hanging="360"/>
      </w:pPr>
      <w:rPr>
        <w:rFonts w:ascii="Times New Roman" w:eastAsia="Times New Roman" w:hAnsi="Times New Roman" w:cs="Times New Roman" w:hint="default"/>
      </w:rPr>
    </w:lvl>
    <w:lvl w:ilvl="1" w:tplc="04220003" w:tentative="1">
      <w:start w:val="1"/>
      <w:numFmt w:val="bullet"/>
      <w:lvlText w:val="o"/>
      <w:lvlJc w:val="left"/>
      <w:pPr>
        <w:tabs>
          <w:tab w:val="num" w:pos="1260"/>
        </w:tabs>
        <w:ind w:left="1260" w:hanging="360"/>
      </w:pPr>
      <w:rPr>
        <w:rFonts w:ascii="Courier New" w:hAnsi="Courier New" w:cs="Courier New" w:hint="default"/>
      </w:rPr>
    </w:lvl>
    <w:lvl w:ilvl="2" w:tplc="04220005" w:tentative="1">
      <w:start w:val="1"/>
      <w:numFmt w:val="bullet"/>
      <w:lvlText w:val=""/>
      <w:lvlJc w:val="left"/>
      <w:pPr>
        <w:tabs>
          <w:tab w:val="num" w:pos="1980"/>
        </w:tabs>
        <w:ind w:left="1980" w:hanging="360"/>
      </w:pPr>
      <w:rPr>
        <w:rFonts w:ascii="Wingdings" w:hAnsi="Wingdings" w:hint="default"/>
      </w:rPr>
    </w:lvl>
    <w:lvl w:ilvl="3" w:tplc="04220001" w:tentative="1">
      <w:start w:val="1"/>
      <w:numFmt w:val="bullet"/>
      <w:lvlText w:val=""/>
      <w:lvlJc w:val="left"/>
      <w:pPr>
        <w:tabs>
          <w:tab w:val="num" w:pos="2700"/>
        </w:tabs>
        <w:ind w:left="2700" w:hanging="360"/>
      </w:pPr>
      <w:rPr>
        <w:rFonts w:ascii="Symbol" w:hAnsi="Symbol" w:hint="default"/>
      </w:rPr>
    </w:lvl>
    <w:lvl w:ilvl="4" w:tplc="04220003" w:tentative="1">
      <w:start w:val="1"/>
      <w:numFmt w:val="bullet"/>
      <w:lvlText w:val="o"/>
      <w:lvlJc w:val="left"/>
      <w:pPr>
        <w:tabs>
          <w:tab w:val="num" w:pos="3420"/>
        </w:tabs>
        <w:ind w:left="3420" w:hanging="360"/>
      </w:pPr>
      <w:rPr>
        <w:rFonts w:ascii="Courier New" w:hAnsi="Courier New" w:cs="Courier New" w:hint="default"/>
      </w:rPr>
    </w:lvl>
    <w:lvl w:ilvl="5" w:tplc="04220005" w:tentative="1">
      <w:start w:val="1"/>
      <w:numFmt w:val="bullet"/>
      <w:lvlText w:val=""/>
      <w:lvlJc w:val="left"/>
      <w:pPr>
        <w:tabs>
          <w:tab w:val="num" w:pos="4140"/>
        </w:tabs>
        <w:ind w:left="4140" w:hanging="360"/>
      </w:pPr>
      <w:rPr>
        <w:rFonts w:ascii="Wingdings" w:hAnsi="Wingdings" w:hint="default"/>
      </w:rPr>
    </w:lvl>
    <w:lvl w:ilvl="6" w:tplc="04220001" w:tentative="1">
      <w:start w:val="1"/>
      <w:numFmt w:val="bullet"/>
      <w:lvlText w:val=""/>
      <w:lvlJc w:val="left"/>
      <w:pPr>
        <w:tabs>
          <w:tab w:val="num" w:pos="4860"/>
        </w:tabs>
        <w:ind w:left="4860" w:hanging="360"/>
      </w:pPr>
      <w:rPr>
        <w:rFonts w:ascii="Symbol" w:hAnsi="Symbol" w:hint="default"/>
      </w:rPr>
    </w:lvl>
    <w:lvl w:ilvl="7" w:tplc="04220003" w:tentative="1">
      <w:start w:val="1"/>
      <w:numFmt w:val="bullet"/>
      <w:lvlText w:val="o"/>
      <w:lvlJc w:val="left"/>
      <w:pPr>
        <w:tabs>
          <w:tab w:val="num" w:pos="5580"/>
        </w:tabs>
        <w:ind w:left="5580" w:hanging="360"/>
      </w:pPr>
      <w:rPr>
        <w:rFonts w:ascii="Courier New" w:hAnsi="Courier New" w:cs="Courier New" w:hint="default"/>
      </w:rPr>
    </w:lvl>
    <w:lvl w:ilvl="8" w:tplc="04220005" w:tentative="1">
      <w:start w:val="1"/>
      <w:numFmt w:val="bullet"/>
      <w:lvlText w:val=""/>
      <w:lvlJc w:val="left"/>
      <w:pPr>
        <w:tabs>
          <w:tab w:val="num" w:pos="6300"/>
        </w:tabs>
        <w:ind w:left="6300" w:hanging="360"/>
      </w:pPr>
      <w:rPr>
        <w:rFonts w:ascii="Wingdings" w:hAnsi="Wingdings" w:hint="default"/>
      </w:rPr>
    </w:lvl>
  </w:abstractNum>
  <w:abstractNum w:abstractNumId="42">
    <w:nsid w:val="53022D86"/>
    <w:multiLevelType w:val="hybridMultilevel"/>
    <w:tmpl w:val="648EFC9A"/>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398397D"/>
    <w:multiLevelType w:val="hybridMultilevel"/>
    <w:tmpl w:val="6CD0E05C"/>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56A1869"/>
    <w:multiLevelType w:val="hybridMultilevel"/>
    <w:tmpl w:val="8178482E"/>
    <w:lvl w:ilvl="0" w:tplc="123E209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56E14EB6"/>
    <w:multiLevelType w:val="hybridMultilevel"/>
    <w:tmpl w:val="BF0A579C"/>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6">
    <w:nsid w:val="58237C7D"/>
    <w:multiLevelType w:val="hybridMultilevel"/>
    <w:tmpl w:val="2C7CD648"/>
    <w:lvl w:ilvl="0" w:tplc="04220001">
      <w:start w:val="1"/>
      <w:numFmt w:val="bullet"/>
      <w:lvlText w:val=""/>
      <w:lvlJc w:val="left"/>
      <w:pPr>
        <w:tabs>
          <w:tab w:val="num" w:pos="855"/>
        </w:tabs>
        <w:ind w:left="855" w:hanging="360"/>
      </w:pPr>
      <w:rPr>
        <w:rFonts w:ascii="Symbol" w:hAnsi="Symbol" w:hint="default"/>
      </w:rPr>
    </w:lvl>
    <w:lvl w:ilvl="1" w:tplc="04220003" w:tentative="1">
      <w:start w:val="1"/>
      <w:numFmt w:val="bullet"/>
      <w:lvlText w:val="o"/>
      <w:lvlJc w:val="left"/>
      <w:pPr>
        <w:tabs>
          <w:tab w:val="num" w:pos="1575"/>
        </w:tabs>
        <w:ind w:left="1575" w:hanging="360"/>
      </w:pPr>
      <w:rPr>
        <w:rFonts w:ascii="Courier New" w:hAnsi="Courier New" w:cs="Courier New" w:hint="default"/>
      </w:rPr>
    </w:lvl>
    <w:lvl w:ilvl="2" w:tplc="04220005" w:tentative="1">
      <w:start w:val="1"/>
      <w:numFmt w:val="bullet"/>
      <w:lvlText w:val=""/>
      <w:lvlJc w:val="left"/>
      <w:pPr>
        <w:tabs>
          <w:tab w:val="num" w:pos="2295"/>
        </w:tabs>
        <w:ind w:left="2295" w:hanging="360"/>
      </w:pPr>
      <w:rPr>
        <w:rFonts w:ascii="Wingdings" w:hAnsi="Wingdings" w:hint="default"/>
      </w:rPr>
    </w:lvl>
    <w:lvl w:ilvl="3" w:tplc="04220001" w:tentative="1">
      <w:start w:val="1"/>
      <w:numFmt w:val="bullet"/>
      <w:lvlText w:val=""/>
      <w:lvlJc w:val="left"/>
      <w:pPr>
        <w:tabs>
          <w:tab w:val="num" w:pos="3015"/>
        </w:tabs>
        <w:ind w:left="3015" w:hanging="360"/>
      </w:pPr>
      <w:rPr>
        <w:rFonts w:ascii="Symbol" w:hAnsi="Symbol" w:hint="default"/>
      </w:rPr>
    </w:lvl>
    <w:lvl w:ilvl="4" w:tplc="04220003" w:tentative="1">
      <w:start w:val="1"/>
      <w:numFmt w:val="bullet"/>
      <w:lvlText w:val="o"/>
      <w:lvlJc w:val="left"/>
      <w:pPr>
        <w:tabs>
          <w:tab w:val="num" w:pos="3735"/>
        </w:tabs>
        <w:ind w:left="3735" w:hanging="360"/>
      </w:pPr>
      <w:rPr>
        <w:rFonts w:ascii="Courier New" w:hAnsi="Courier New" w:cs="Courier New" w:hint="default"/>
      </w:rPr>
    </w:lvl>
    <w:lvl w:ilvl="5" w:tplc="04220005" w:tentative="1">
      <w:start w:val="1"/>
      <w:numFmt w:val="bullet"/>
      <w:lvlText w:val=""/>
      <w:lvlJc w:val="left"/>
      <w:pPr>
        <w:tabs>
          <w:tab w:val="num" w:pos="4455"/>
        </w:tabs>
        <w:ind w:left="4455" w:hanging="360"/>
      </w:pPr>
      <w:rPr>
        <w:rFonts w:ascii="Wingdings" w:hAnsi="Wingdings" w:hint="default"/>
      </w:rPr>
    </w:lvl>
    <w:lvl w:ilvl="6" w:tplc="04220001" w:tentative="1">
      <w:start w:val="1"/>
      <w:numFmt w:val="bullet"/>
      <w:lvlText w:val=""/>
      <w:lvlJc w:val="left"/>
      <w:pPr>
        <w:tabs>
          <w:tab w:val="num" w:pos="5175"/>
        </w:tabs>
        <w:ind w:left="5175" w:hanging="360"/>
      </w:pPr>
      <w:rPr>
        <w:rFonts w:ascii="Symbol" w:hAnsi="Symbol" w:hint="default"/>
      </w:rPr>
    </w:lvl>
    <w:lvl w:ilvl="7" w:tplc="04220003" w:tentative="1">
      <w:start w:val="1"/>
      <w:numFmt w:val="bullet"/>
      <w:lvlText w:val="o"/>
      <w:lvlJc w:val="left"/>
      <w:pPr>
        <w:tabs>
          <w:tab w:val="num" w:pos="5895"/>
        </w:tabs>
        <w:ind w:left="5895" w:hanging="360"/>
      </w:pPr>
      <w:rPr>
        <w:rFonts w:ascii="Courier New" w:hAnsi="Courier New" w:cs="Courier New" w:hint="default"/>
      </w:rPr>
    </w:lvl>
    <w:lvl w:ilvl="8" w:tplc="04220005" w:tentative="1">
      <w:start w:val="1"/>
      <w:numFmt w:val="bullet"/>
      <w:lvlText w:val=""/>
      <w:lvlJc w:val="left"/>
      <w:pPr>
        <w:tabs>
          <w:tab w:val="num" w:pos="6615"/>
        </w:tabs>
        <w:ind w:left="6615" w:hanging="360"/>
      </w:pPr>
      <w:rPr>
        <w:rFonts w:ascii="Wingdings" w:hAnsi="Wingdings" w:hint="default"/>
      </w:rPr>
    </w:lvl>
  </w:abstractNum>
  <w:abstractNum w:abstractNumId="47">
    <w:nsid w:val="58242BC0"/>
    <w:multiLevelType w:val="hybridMultilevel"/>
    <w:tmpl w:val="06D8F630"/>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620516F6"/>
    <w:multiLevelType w:val="hybridMultilevel"/>
    <w:tmpl w:val="1C704BC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9">
    <w:nsid w:val="658D1DC3"/>
    <w:multiLevelType w:val="hybridMultilevel"/>
    <w:tmpl w:val="0A9C7D06"/>
    <w:lvl w:ilvl="0" w:tplc="04190007">
      <w:start w:val="1"/>
      <w:numFmt w:val="bullet"/>
      <w:lvlText w:val=""/>
      <w:lvlPicBulletId w:val="0"/>
      <w:lvlJc w:val="left"/>
      <w:pPr>
        <w:tabs>
          <w:tab w:val="num" w:pos="210"/>
        </w:tabs>
        <w:ind w:left="210" w:hanging="360"/>
      </w:pPr>
      <w:rPr>
        <w:rFonts w:ascii="Symbol" w:hAnsi="Symbol" w:hint="default"/>
      </w:rPr>
    </w:lvl>
    <w:lvl w:ilvl="1" w:tplc="04190003" w:tentative="1">
      <w:start w:val="1"/>
      <w:numFmt w:val="bullet"/>
      <w:lvlText w:val="o"/>
      <w:lvlJc w:val="left"/>
      <w:pPr>
        <w:tabs>
          <w:tab w:val="num" w:pos="930"/>
        </w:tabs>
        <w:ind w:left="930" w:hanging="360"/>
      </w:pPr>
      <w:rPr>
        <w:rFonts w:ascii="Courier New" w:hAnsi="Courier New" w:cs="Courier New" w:hint="default"/>
      </w:rPr>
    </w:lvl>
    <w:lvl w:ilvl="2" w:tplc="04190005" w:tentative="1">
      <w:start w:val="1"/>
      <w:numFmt w:val="bullet"/>
      <w:lvlText w:val=""/>
      <w:lvlJc w:val="left"/>
      <w:pPr>
        <w:tabs>
          <w:tab w:val="num" w:pos="1650"/>
        </w:tabs>
        <w:ind w:left="1650" w:hanging="360"/>
      </w:pPr>
      <w:rPr>
        <w:rFonts w:ascii="Wingdings" w:hAnsi="Wingdings" w:hint="default"/>
      </w:rPr>
    </w:lvl>
    <w:lvl w:ilvl="3" w:tplc="04190001" w:tentative="1">
      <w:start w:val="1"/>
      <w:numFmt w:val="bullet"/>
      <w:lvlText w:val=""/>
      <w:lvlJc w:val="left"/>
      <w:pPr>
        <w:tabs>
          <w:tab w:val="num" w:pos="2370"/>
        </w:tabs>
        <w:ind w:left="2370" w:hanging="360"/>
      </w:pPr>
      <w:rPr>
        <w:rFonts w:ascii="Symbol" w:hAnsi="Symbol" w:hint="default"/>
      </w:rPr>
    </w:lvl>
    <w:lvl w:ilvl="4" w:tplc="04190003" w:tentative="1">
      <w:start w:val="1"/>
      <w:numFmt w:val="bullet"/>
      <w:lvlText w:val="o"/>
      <w:lvlJc w:val="left"/>
      <w:pPr>
        <w:tabs>
          <w:tab w:val="num" w:pos="3090"/>
        </w:tabs>
        <w:ind w:left="3090" w:hanging="360"/>
      </w:pPr>
      <w:rPr>
        <w:rFonts w:ascii="Courier New" w:hAnsi="Courier New" w:cs="Courier New" w:hint="default"/>
      </w:rPr>
    </w:lvl>
    <w:lvl w:ilvl="5" w:tplc="04190005" w:tentative="1">
      <w:start w:val="1"/>
      <w:numFmt w:val="bullet"/>
      <w:lvlText w:val=""/>
      <w:lvlJc w:val="left"/>
      <w:pPr>
        <w:tabs>
          <w:tab w:val="num" w:pos="3810"/>
        </w:tabs>
        <w:ind w:left="3810" w:hanging="360"/>
      </w:pPr>
      <w:rPr>
        <w:rFonts w:ascii="Wingdings" w:hAnsi="Wingdings" w:hint="default"/>
      </w:rPr>
    </w:lvl>
    <w:lvl w:ilvl="6" w:tplc="04190001" w:tentative="1">
      <w:start w:val="1"/>
      <w:numFmt w:val="bullet"/>
      <w:lvlText w:val=""/>
      <w:lvlJc w:val="left"/>
      <w:pPr>
        <w:tabs>
          <w:tab w:val="num" w:pos="4530"/>
        </w:tabs>
        <w:ind w:left="4530" w:hanging="360"/>
      </w:pPr>
      <w:rPr>
        <w:rFonts w:ascii="Symbol" w:hAnsi="Symbol" w:hint="default"/>
      </w:rPr>
    </w:lvl>
    <w:lvl w:ilvl="7" w:tplc="04190003" w:tentative="1">
      <w:start w:val="1"/>
      <w:numFmt w:val="bullet"/>
      <w:lvlText w:val="o"/>
      <w:lvlJc w:val="left"/>
      <w:pPr>
        <w:tabs>
          <w:tab w:val="num" w:pos="5250"/>
        </w:tabs>
        <w:ind w:left="5250" w:hanging="360"/>
      </w:pPr>
      <w:rPr>
        <w:rFonts w:ascii="Courier New" w:hAnsi="Courier New" w:cs="Courier New" w:hint="default"/>
      </w:rPr>
    </w:lvl>
    <w:lvl w:ilvl="8" w:tplc="04190005" w:tentative="1">
      <w:start w:val="1"/>
      <w:numFmt w:val="bullet"/>
      <w:lvlText w:val=""/>
      <w:lvlJc w:val="left"/>
      <w:pPr>
        <w:tabs>
          <w:tab w:val="num" w:pos="5970"/>
        </w:tabs>
        <w:ind w:left="5970" w:hanging="360"/>
      </w:pPr>
      <w:rPr>
        <w:rFonts w:ascii="Wingdings" w:hAnsi="Wingdings" w:hint="default"/>
      </w:rPr>
    </w:lvl>
  </w:abstractNum>
  <w:abstractNum w:abstractNumId="50">
    <w:nsid w:val="6A0F2146"/>
    <w:multiLevelType w:val="hybridMultilevel"/>
    <w:tmpl w:val="5274B6B0"/>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A132F5C"/>
    <w:multiLevelType w:val="hybridMultilevel"/>
    <w:tmpl w:val="460CC11A"/>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C764832"/>
    <w:multiLevelType w:val="hybridMultilevel"/>
    <w:tmpl w:val="F120D754"/>
    <w:lvl w:ilvl="0" w:tplc="123E2090">
      <w:numFmt w:val="bullet"/>
      <w:lvlText w:val="-"/>
      <w:lvlJc w:val="left"/>
      <w:pPr>
        <w:ind w:left="720" w:hanging="360"/>
      </w:pPr>
      <w:rPr>
        <w:rFonts w:ascii="Times New Roman" w:eastAsia="Times New Roman" w:hAnsi="Times New Roman" w:hint="default"/>
      </w:rPr>
    </w:lvl>
    <w:lvl w:ilvl="1" w:tplc="4CBAF27E">
      <w:numFmt w:val="bullet"/>
      <w:lvlText w:val="•"/>
      <w:lvlJc w:val="left"/>
      <w:pPr>
        <w:ind w:left="1875" w:hanging="795"/>
      </w:pPr>
      <w:rPr>
        <w:rFonts w:ascii="Times New Roman" w:eastAsia="Times New Roman" w:hAnsi="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53">
    <w:nsid w:val="70385258"/>
    <w:multiLevelType w:val="singleLevel"/>
    <w:tmpl w:val="946A4EEA"/>
    <w:lvl w:ilvl="0">
      <w:start w:val="1"/>
      <w:numFmt w:val="decimal"/>
      <w:lvlText w:val="%1)"/>
      <w:lvlJc w:val="left"/>
      <w:pPr>
        <w:tabs>
          <w:tab w:val="num" w:pos="420"/>
        </w:tabs>
        <w:ind w:left="420" w:hanging="360"/>
      </w:pPr>
      <w:rPr>
        <w:rFonts w:hint="default"/>
      </w:rPr>
    </w:lvl>
  </w:abstractNum>
  <w:abstractNum w:abstractNumId="54">
    <w:nsid w:val="71AD3A9F"/>
    <w:multiLevelType w:val="hybridMultilevel"/>
    <w:tmpl w:val="52A60526"/>
    <w:lvl w:ilvl="0" w:tplc="00000063">
      <w:start w:val="1"/>
      <w:numFmt w:val="decimal"/>
      <w:lvlText w:val="%1."/>
      <w:lvlJc w:val="left"/>
      <w:pPr>
        <w:tabs>
          <w:tab w:val="num" w:pos="1174"/>
        </w:tabs>
        <w:ind w:left="1174" w:hanging="454"/>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5">
    <w:nsid w:val="73B41A5F"/>
    <w:multiLevelType w:val="hybridMultilevel"/>
    <w:tmpl w:val="E538338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6">
    <w:nsid w:val="74AF3429"/>
    <w:multiLevelType w:val="multilevel"/>
    <w:tmpl w:val="761ED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4D55A9F"/>
    <w:multiLevelType w:val="hybridMultilevel"/>
    <w:tmpl w:val="A32C69EE"/>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79D0520"/>
    <w:multiLevelType w:val="hybridMultilevel"/>
    <w:tmpl w:val="8F7039D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9">
    <w:nsid w:val="795753A3"/>
    <w:multiLevelType w:val="hybridMultilevel"/>
    <w:tmpl w:val="D2C6994C"/>
    <w:lvl w:ilvl="0" w:tplc="8CCE2156">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E4F7DFE"/>
    <w:multiLevelType w:val="hybridMultilevel"/>
    <w:tmpl w:val="6CC07CF2"/>
    <w:lvl w:ilvl="0" w:tplc="48961420">
      <w:start w:val="1"/>
      <w:numFmt w:val="decimal"/>
      <w:lvlText w:val="%1."/>
      <w:lvlJc w:val="left"/>
      <w:pPr>
        <w:tabs>
          <w:tab w:val="num" w:pos="720"/>
        </w:tabs>
        <w:ind w:left="720" w:hanging="360"/>
      </w:pPr>
      <w:rPr>
        <w:rFonts w:hint="default"/>
        <w:sz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7F9432F3"/>
    <w:multiLevelType w:val="hybridMultilevel"/>
    <w:tmpl w:val="27D22E5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9"/>
  </w:num>
  <w:num w:numId="3">
    <w:abstractNumId w:val="20"/>
  </w:num>
  <w:num w:numId="4">
    <w:abstractNumId w:val="37"/>
  </w:num>
  <w:num w:numId="5">
    <w:abstractNumId w:val="22"/>
  </w:num>
  <w:num w:numId="6">
    <w:abstractNumId w:val="47"/>
  </w:num>
  <w:num w:numId="7">
    <w:abstractNumId w:val="15"/>
  </w:num>
  <w:num w:numId="8">
    <w:abstractNumId w:val="57"/>
  </w:num>
  <w:num w:numId="9">
    <w:abstractNumId w:val="10"/>
  </w:num>
  <w:num w:numId="10">
    <w:abstractNumId w:val="31"/>
  </w:num>
  <w:num w:numId="11">
    <w:abstractNumId w:val="59"/>
  </w:num>
  <w:num w:numId="12">
    <w:abstractNumId w:val="43"/>
  </w:num>
  <w:num w:numId="13">
    <w:abstractNumId w:val="50"/>
  </w:num>
  <w:num w:numId="14">
    <w:abstractNumId w:val="11"/>
  </w:num>
  <w:num w:numId="15">
    <w:abstractNumId w:val="12"/>
  </w:num>
  <w:num w:numId="16">
    <w:abstractNumId w:val="51"/>
  </w:num>
  <w:num w:numId="17">
    <w:abstractNumId w:val="42"/>
  </w:num>
  <w:num w:numId="18">
    <w:abstractNumId w:val="33"/>
  </w:num>
  <w:num w:numId="19">
    <w:abstractNumId w:val="61"/>
  </w:num>
  <w:num w:numId="20">
    <w:abstractNumId w:val="23"/>
  </w:num>
  <w:num w:numId="21">
    <w:abstractNumId w:val="25"/>
  </w:num>
  <w:num w:numId="22">
    <w:abstractNumId w:val="45"/>
  </w:num>
  <w:num w:numId="23">
    <w:abstractNumId w:val="8"/>
  </w:num>
  <w:num w:numId="24">
    <w:abstractNumId w:val="46"/>
  </w:num>
  <w:num w:numId="25">
    <w:abstractNumId w:val="60"/>
  </w:num>
  <w:num w:numId="26">
    <w:abstractNumId w:val="55"/>
  </w:num>
  <w:num w:numId="27">
    <w:abstractNumId w:val="53"/>
  </w:num>
  <w:num w:numId="28">
    <w:abstractNumId w:val="32"/>
  </w:num>
  <w:num w:numId="29">
    <w:abstractNumId w:val="17"/>
  </w:num>
  <w:num w:numId="30">
    <w:abstractNumId w:val="58"/>
  </w:num>
  <w:num w:numId="31">
    <w:abstractNumId w:val="48"/>
  </w:num>
  <w:num w:numId="32">
    <w:abstractNumId w:val="24"/>
  </w:num>
  <w:num w:numId="33">
    <w:abstractNumId w:val="7"/>
  </w:num>
  <w:num w:numId="34">
    <w:abstractNumId w:val="28"/>
  </w:num>
  <w:num w:numId="35">
    <w:abstractNumId w:val="9"/>
  </w:num>
  <w:num w:numId="36">
    <w:abstractNumId w:val="21"/>
  </w:num>
  <w:num w:numId="37">
    <w:abstractNumId w:val="54"/>
  </w:num>
  <w:num w:numId="38">
    <w:abstractNumId w:val="13"/>
  </w:num>
  <w:num w:numId="3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52"/>
  </w:num>
  <w:num w:numId="44">
    <w:abstractNumId w:val="19"/>
  </w:num>
  <w:num w:numId="45">
    <w:abstractNumId w:val="39"/>
  </w:num>
  <w:num w:numId="46">
    <w:abstractNumId w:val="49"/>
  </w:num>
  <w:num w:numId="47">
    <w:abstractNumId w:val="38"/>
  </w:num>
  <w:num w:numId="48">
    <w:abstractNumId w:val="35"/>
  </w:num>
  <w:num w:numId="49">
    <w:abstractNumId w:val="18"/>
  </w:num>
  <w:num w:numId="50">
    <w:abstractNumId w:val="56"/>
  </w:num>
  <w:num w:numId="51">
    <w:abstractNumId w:val="16"/>
  </w:num>
  <w:num w:numId="52">
    <w:abstractNumId w:val="34"/>
  </w:num>
  <w:num w:numId="53">
    <w:abstractNumId w:val="3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4">
    <w:abstractNumId w:val="34"/>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55">
    <w:abstractNumId w:val="34"/>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56">
    <w:abstractNumId w:val="34"/>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57">
    <w:abstractNumId w:val="30"/>
  </w:num>
  <w:num w:numId="58">
    <w:abstractNumId w:val="3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9">
    <w:abstractNumId w:val="3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60">
    <w:abstractNumId w:val="14"/>
  </w:num>
  <w:num w:numId="61">
    <w:abstractNumId w:val="26"/>
  </w:num>
  <w:num w:numId="62">
    <w:abstractNumId w:val="0"/>
  </w:num>
  <w:num w:numId="63">
    <w:abstractNumId w:val="1"/>
  </w:num>
  <w:num w:numId="64">
    <w:abstractNumId w:val="2"/>
  </w:num>
  <w:num w:numId="65">
    <w:abstractNumId w:val="3"/>
  </w:num>
  <w:num w:numId="66">
    <w:abstractNumId w:val="4"/>
  </w:num>
  <w:num w:numId="67">
    <w:abstractNumId w:val="5"/>
  </w:num>
  <w:num w:numId="68">
    <w:abstractNumId w:val="6"/>
  </w:num>
  <w:num w:numId="69">
    <w:abstractNumId w:val="4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08"/>
  <w:hyphenationZone w:val="425"/>
  <w:characterSpacingControl w:val="doNotCompress"/>
  <w:hdrShapeDefaults>
    <o:shapedefaults v:ext="edit" spidmax="19458"/>
  </w:hdrShapeDefaults>
  <w:footnotePr>
    <w:footnote w:id="-1"/>
    <w:footnote w:id="0"/>
  </w:footnotePr>
  <w:endnotePr>
    <w:endnote w:id="-1"/>
    <w:endnote w:id="0"/>
  </w:endnotePr>
  <w:compat/>
  <w:rsids>
    <w:rsidRoot w:val="00F27B41"/>
    <w:rsid w:val="00025583"/>
    <w:rsid w:val="0003054F"/>
    <w:rsid w:val="000837A6"/>
    <w:rsid w:val="00092A32"/>
    <w:rsid w:val="000D6816"/>
    <w:rsid w:val="000D754D"/>
    <w:rsid w:val="000E15F6"/>
    <w:rsid w:val="00113995"/>
    <w:rsid w:val="00116F55"/>
    <w:rsid w:val="00117BD0"/>
    <w:rsid w:val="001F2CBE"/>
    <w:rsid w:val="00206998"/>
    <w:rsid w:val="00221294"/>
    <w:rsid w:val="0026213E"/>
    <w:rsid w:val="00280DB7"/>
    <w:rsid w:val="0028509B"/>
    <w:rsid w:val="002978CA"/>
    <w:rsid w:val="00297E96"/>
    <w:rsid w:val="002C560D"/>
    <w:rsid w:val="002D723E"/>
    <w:rsid w:val="00336DCA"/>
    <w:rsid w:val="003565B5"/>
    <w:rsid w:val="00371FE9"/>
    <w:rsid w:val="00374EF9"/>
    <w:rsid w:val="003F3148"/>
    <w:rsid w:val="00405C7C"/>
    <w:rsid w:val="00430CC3"/>
    <w:rsid w:val="00430ECE"/>
    <w:rsid w:val="00445272"/>
    <w:rsid w:val="00452D30"/>
    <w:rsid w:val="00463AEC"/>
    <w:rsid w:val="004735CD"/>
    <w:rsid w:val="00481A52"/>
    <w:rsid w:val="00487C7D"/>
    <w:rsid w:val="004D28FF"/>
    <w:rsid w:val="004F6E04"/>
    <w:rsid w:val="005608ED"/>
    <w:rsid w:val="005617D9"/>
    <w:rsid w:val="00581CE5"/>
    <w:rsid w:val="00594627"/>
    <w:rsid w:val="00595C92"/>
    <w:rsid w:val="00597CE8"/>
    <w:rsid w:val="005B1CF2"/>
    <w:rsid w:val="00603F41"/>
    <w:rsid w:val="00621CCD"/>
    <w:rsid w:val="006E27EC"/>
    <w:rsid w:val="006E5354"/>
    <w:rsid w:val="006E6846"/>
    <w:rsid w:val="006F2DB3"/>
    <w:rsid w:val="00704F13"/>
    <w:rsid w:val="0071081E"/>
    <w:rsid w:val="00716A9C"/>
    <w:rsid w:val="00747604"/>
    <w:rsid w:val="0076486B"/>
    <w:rsid w:val="00772B93"/>
    <w:rsid w:val="00772BCC"/>
    <w:rsid w:val="00776F03"/>
    <w:rsid w:val="00796457"/>
    <w:rsid w:val="0079789D"/>
    <w:rsid w:val="007A0D75"/>
    <w:rsid w:val="007A565A"/>
    <w:rsid w:val="007C03C1"/>
    <w:rsid w:val="007D223E"/>
    <w:rsid w:val="007E2590"/>
    <w:rsid w:val="00824B07"/>
    <w:rsid w:val="00831FFC"/>
    <w:rsid w:val="00873B3D"/>
    <w:rsid w:val="00875761"/>
    <w:rsid w:val="00885D0F"/>
    <w:rsid w:val="00897506"/>
    <w:rsid w:val="008B4BF4"/>
    <w:rsid w:val="008C6000"/>
    <w:rsid w:val="008D63F6"/>
    <w:rsid w:val="00914A23"/>
    <w:rsid w:val="00914E71"/>
    <w:rsid w:val="00921B8F"/>
    <w:rsid w:val="009342DE"/>
    <w:rsid w:val="00935EFC"/>
    <w:rsid w:val="009404A7"/>
    <w:rsid w:val="00942C9B"/>
    <w:rsid w:val="009E4ED9"/>
    <w:rsid w:val="00A05698"/>
    <w:rsid w:val="00A21F0D"/>
    <w:rsid w:val="00A350BA"/>
    <w:rsid w:val="00AA0270"/>
    <w:rsid w:val="00AA478A"/>
    <w:rsid w:val="00AC217B"/>
    <w:rsid w:val="00AD463E"/>
    <w:rsid w:val="00AE0B7B"/>
    <w:rsid w:val="00AF2F4E"/>
    <w:rsid w:val="00B04062"/>
    <w:rsid w:val="00B370A9"/>
    <w:rsid w:val="00B527CF"/>
    <w:rsid w:val="00B85CB3"/>
    <w:rsid w:val="00BB190A"/>
    <w:rsid w:val="00BB3E4E"/>
    <w:rsid w:val="00BB541A"/>
    <w:rsid w:val="00BD410A"/>
    <w:rsid w:val="00C05F71"/>
    <w:rsid w:val="00C20108"/>
    <w:rsid w:val="00C24DC9"/>
    <w:rsid w:val="00C44F57"/>
    <w:rsid w:val="00C46D29"/>
    <w:rsid w:val="00C52FB2"/>
    <w:rsid w:val="00C560FB"/>
    <w:rsid w:val="00C83B40"/>
    <w:rsid w:val="00C86128"/>
    <w:rsid w:val="00C906F9"/>
    <w:rsid w:val="00CA4C55"/>
    <w:rsid w:val="00CD6072"/>
    <w:rsid w:val="00CF0265"/>
    <w:rsid w:val="00CF2466"/>
    <w:rsid w:val="00D27D40"/>
    <w:rsid w:val="00D53855"/>
    <w:rsid w:val="00D6121D"/>
    <w:rsid w:val="00D65AC0"/>
    <w:rsid w:val="00D74E54"/>
    <w:rsid w:val="00D90661"/>
    <w:rsid w:val="00D92549"/>
    <w:rsid w:val="00DC21EA"/>
    <w:rsid w:val="00DD3725"/>
    <w:rsid w:val="00E16930"/>
    <w:rsid w:val="00E82236"/>
    <w:rsid w:val="00ED2AF5"/>
    <w:rsid w:val="00ED5DAC"/>
    <w:rsid w:val="00EF45C5"/>
    <w:rsid w:val="00EF47ED"/>
    <w:rsid w:val="00F07D0B"/>
    <w:rsid w:val="00F239EA"/>
    <w:rsid w:val="00F27B41"/>
    <w:rsid w:val="00F671FA"/>
    <w:rsid w:val="00FB34D9"/>
    <w:rsid w:val="00FC1286"/>
    <w:rsid w:val="00FF383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B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31FFC"/>
    <w:pPr>
      <w:widowControl/>
      <w:autoSpaceDE/>
      <w:autoSpaceDN/>
      <w:adjustRightInd/>
      <w:spacing w:before="100" w:beforeAutospacing="1" w:after="100" w:afterAutospacing="1"/>
    </w:pPr>
    <w:rPr>
      <w:sz w:val="24"/>
      <w:szCs w:val="24"/>
    </w:rPr>
  </w:style>
  <w:style w:type="table" w:styleId="a4">
    <w:name w:val="Table Grid"/>
    <w:basedOn w:val="a1"/>
    <w:uiPriority w:val="59"/>
    <w:rsid w:val="00AC2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52D30"/>
    <w:rPr>
      <w:rFonts w:ascii="Tahoma" w:hAnsi="Tahoma" w:cs="Tahoma"/>
      <w:sz w:val="16"/>
      <w:szCs w:val="16"/>
    </w:rPr>
  </w:style>
  <w:style w:type="character" w:customStyle="1" w:styleId="a6">
    <w:name w:val="Текст выноски Знак"/>
    <w:basedOn w:val="a0"/>
    <w:link w:val="a5"/>
    <w:uiPriority w:val="99"/>
    <w:semiHidden/>
    <w:rsid w:val="00452D30"/>
    <w:rPr>
      <w:rFonts w:ascii="Tahoma" w:eastAsia="Times New Roman" w:hAnsi="Tahoma" w:cs="Tahoma"/>
      <w:sz w:val="16"/>
      <w:szCs w:val="16"/>
      <w:lang w:eastAsia="ru-RU"/>
    </w:rPr>
  </w:style>
  <w:style w:type="character" w:styleId="a7">
    <w:name w:val="Strong"/>
    <w:basedOn w:val="a0"/>
    <w:qFormat/>
    <w:rsid w:val="00BB190A"/>
    <w:rPr>
      <w:b/>
      <w:bCs/>
    </w:rPr>
  </w:style>
  <w:style w:type="character" w:styleId="a8">
    <w:name w:val="Hyperlink"/>
    <w:basedOn w:val="a0"/>
    <w:rsid w:val="00BB190A"/>
    <w:rPr>
      <w:color w:val="0000FF"/>
      <w:u w:val="single"/>
    </w:rPr>
  </w:style>
  <w:style w:type="paragraph" w:customStyle="1" w:styleId="TEXTOSN2table">
    <w:name w:val="TEXT OSN 2 table"/>
    <w:basedOn w:val="a"/>
    <w:rsid w:val="00221294"/>
    <w:pPr>
      <w:widowControl/>
      <w:spacing w:before="227" w:after="113" w:line="288" w:lineRule="auto"/>
    </w:pPr>
    <w:rPr>
      <w:rFonts w:ascii="PragmaticaC" w:eastAsia="Calibri" w:hAnsi="PragmaticaC" w:cs="PragmaticaC"/>
      <w:i/>
      <w:iCs/>
      <w:color w:val="000000"/>
      <w:sz w:val="24"/>
      <w:szCs w:val="24"/>
      <w:lang w:val="uk-UA" w:eastAsia="en-US"/>
    </w:rPr>
  </w:style>
  <w:style w:type="paragraph" w:customStyle="1" w:styleId="TEXTOSNOVA1">
    <w:name w:val="TEXT OSNOVA часть1"/>
    <w:basedOn w:val="a"/>
    <w:rsid w:val="00221294"/>
    <w:pPr>
      <w:widowControl/>
      <w:spacing w:before="57" w:line="288" w:lineRule="auto"/>
      <w:ind w:firstLine="300"/>
      <w:jc w:val="both"/>
    </w:pPr>
    <w:rPr>
      <w:rFonts w:ascii="Peterburg" w:eastAsia="Calibri" w:hAnsi="Peterburg" w:cs="Peterburg"/>
      <w:color w:val="000000"/>
      <w:sz w:val="24"/>
      <w:szCs w:val="24"/>
      <w:lang w:val="uk-UA" w:eastAsia="en-US"/>
    </w:rPr>
  </w:style>
  <w:style w:type="paragraph" w:customStyle="1" w:styleId="1">
    <w:name w:val="Абзац списка1"/>
    <w:basedOn w:val="a"/>
    <w:rsid w:val="007A0D75"/>
    <w:pPr>
      <w:widowControl/>
      <w:autoSpaceDE/>
      <w:autoSpaceDN/>
      <w:adjustRightInd/>
      <w:spacing w:after="200" w:line="276" w:lineRule="auto"/>
      <w:ind w:left="720"/>
    </w:pPr>
    <w:rPr>
      <w:rFonts w:ascii="Calibri" w:eastAsia="Calibri" w:hAnsi="Calibri"/>
      <w:sz w:val="22"/>
      <w:szCs w:val="22"/>
      <w:lang w:eastAsia="en-US"/>
    </w:rPr>
  </w:style>
  <w:style w:type="paragraph" w:styleId="a9">
    <w:name w:val="List Paragraph"/>
    <w:basedOn w:val="a"/>
    <w:uiPriority w:val="34"/>
    <w:qFormat/>
    <w:rsid w:val="0026213E"/>
    <w:pPr>
      <w:ind w:left="720"/>
      <w:contextualSpacing/>
    </w:pPr>
  </w:style>
  <w:style w:type="paragraph" w:styleId="aa">
    <w:name w:val="footer"/>
    <w:basedOn w:val="a"/>
    <w:link w:val="ab"/>
    <w:rsid w:val="00D74E54"/>
    <w:pPr>
      <w:widowControl/>
      <w:tabs>
        <w:tab w:val="center" w:pos="4819"/>
        <w:tab w:val="right" w:pos="9639"/>
      </w:tabs>
      <w:autoSpaceDE/>
      <w:autoSpaceDN/>
      <w:adjustRightInd/>
      <w:spacing w:after="200" w:line="276" w:lineRule="auto"/>
    </w:pPr>
    <w:rPr>
      <w:rFonts w:ascii="Calibri" w:hAnsi="Calibri"/>
      <w:sz w:val="22"/>
      <w:szCs w:val="22"/>
      <w:lang w:val="pl-PL" w:eastAsia="en-US"/>
    </w:rPr>
  </w:style>
  <w:style w:type="character" w:customStyle="1" w:styleId="ab">
    <w:name w:val="Нижний колонтитул Знак"/>
    <w:basedOn w:val="a0"/>
    <w:link w:val="aa"/>
    <w:rsid w:val="00D74E54"/>
    <w:rPr>
      <w:rFonts w:ascii="Calibri" w:eastAsia="Times New Roman" w:hAnsi="Calibri" w:cs="Times New Roman"/>
      <w:lang w:val="pl-PL"/>
    </w:rPr>
  </w:style>
  <w:style w:type="paragraph" w:styleId="ac">
    <w:name w:val="No Spacing"/>
    <w:qFormat/>
    <w:rsid w:val="00CF2466"/>
    <w:pPr>
      <w:suppressAutoHyphens/>
      <w:spacing w:after="0" w:line="240" w:lineRule="auto"/>
    </w:pPr>
    <w:rPr>
      <w:rFonts w:ascii="Calibri" w:eastAsia="Calibri" w:hAnsi="Calibri" w:cs="Calibri"/>
      <w:lang w:eastAsia="zh-CN"/>
    </w:rPr>
  </w:style>
</w:styles>
</file>

<file path=word/webSettings.xml><?xml version="1.0" encoding="utf-8"?>
<w:webSettings xmlns:r="http://schemas.openxmlformats.org/officeDocument/2006/relationships" xmlns:w="http://schemas.openxmlformats.org/wordprocessingml/2006/main">
  <w:divs>
    <w:div w:id="2127581175">
      <w:bodyDiv w:val="1"/>
      <w:marLeft w:val="0"/>
      <w:marRight w:val="0"/>
      <w:marTop w:val="0"/>
      <w:marBottom w:val="0"/>
      <w:divBdr>
        <w:top w:val="none" w:sz="0" w:space="0" w:color="auto"/>
        <w:left w:val="none" w:sz="0" w:space="0" w:color="auto"/>
        <w:bottom w:val="none" w:sz="0" w:space="0" w:color="auto"/>
        <w:right w:val="none" w:sz="0" w:space="0" w:color="auto"/>
      </w:divBdr>
      <w:divsChild>
        <w:div w:id="1024480298">
          <w:marLeft w:val="0"/>
          <w:marRight w:val="0"/>
          <w:marTop w:val="0"/>
          <w:marBottom w:val="0"/>
          <w:divBdr>
            <w:top w:val="none" w:sz="0" w:space="0" w:color="auto"/>
            <w:left w:val="none" w:sz="0" w:space="0" w:color="auto"/>
            <w:bottom w:val="none" w:sz="0" w:space="0" w:color="auto"/>
            <w:right w:val="none" w:sz="0" w:space="0" w:color="auto"/>
          </w:divBdr>
        </w:div>
        <w:div w:id="1998147088">
          <w:marLeft w:val="0"/>
          <w:marRight w:val="0"/>
          <w:marTop w:val="0"/>
          <w:marBottom w:val="0"/>
          <w:divBdr>
            <w:top w:val="none" w:sz="0" w:space="0" w:color="auto"/>
            <w:left w:val="none" w:sz="0" w:space="0" w:color="auto"/>
            <w:bottom w:val="none" w:sz="0" w:space="0" w:color="auto"/>
            <w:right w:val="none" w:sz="0" w:space="0" w:color="auto"/>
          </w:divBdr>
        </w:div>
        <w:div w:id="1468814452">
          <w:marLeft w:val="0"/>
          <w:marRight w:val="0"/>
          <w:marTop w:val="0"/>
          <w:marBottom w:val="0"/>
          <w:divBdr>
            <w:top w:val="none" w:sz="0" w:space="0" w:color="auto"/>
            <w:left w:val="none" w:sz="0" w:space="0" w:color="auto"/>
            <w:bottom w:val="none" w:sz="0" w:space="0" w:color="auto"/>
            <w:right w:val="none" w:sz="0" w:space="0" w:color="auto"/>
          </w:divBdr>
        </w:div>
        <w:div w:id="318929192">
          <w:marLeft w:val="0"/>
          <w:marRight w:val="0"/>
          <w:marTop w:val="0"/>
          <w:marBottom w:val="0"/>
          <w:divBdr>
            <w:top w:val="none" w:sz="0" w:space="0" w:color="auto"/>
            <w:left w:val="none" w:sz="0" w:space="0" w:color="auto"/>
            <w:bottom w:val="none" w:sz="0" w:space="0" w:color="auto"/>
            <w:right w:val="none" w:sz="0" w:space="0" w:color="auto"/>
          </w:divBdr>
        </w:div>
        <w:div w:id="689647903">
          <w:marLeft w:val="0"/>
          <w:marRight w:val="0"/>
          <w:marTop w:val="0"/>
          <w:marBottom w:val="0"/>
          <w:divBdr>
            <w:top w:val="none" w:sz="0" w:space="0" w:color="auto"/>
            <w:left w:val="none" w:sz="0" w:space="0" w:color="auto"/>
            <w:bottom w:val="none" w:sz="0" w:space="0" w:color="auto"/>
            <w:right w:val="none" w:sz="0" w:space="0" w:color="auto"/>
          </w:divBdr>
        </w:div>
        <w:div w:id="2003006005">
          <w:marLeft w:val="0"/>
          <w:marRight w:val="0"/>
          <w:marTop w:val="0"/>
          <w:marBottom w:val="0"/>
          <w:divBdr>
            <w:top w:val="none" w:sz="0" w:space="0" w:color="auto"/>
            <w:left w:val="none" w:sz="0" w:space="0" w:color="auto"/>
            <w:bottom w:val="none" w:sz="0" w:space="0" w:color="auto"/>
            <w:right w:val="none" w:sz="0" w:space="0" w:color="auto"/>
          </w:divBdr>
        </w:div>
        <w:div w:id="218054214">
          <w:marLeft w:val="0"/>
          <w:marRight w:val="0"/>
          <w:marTop w:val="0"/>
          <w:marBottom w:val="0"/>
          <w:divBdr>
            <w:top w:val="none" w:sz="0" w:space="0" w:color="auto"/>
            <w:left w:val="none" w:sz="0" w:space="0" w:color="auto"/>
            <w:bottom w:val="none" w:sz="0" w:space="0" w:color="auto"/>
            <w:right w:val="none" w:sz="0" w:space="0" w:color="auto"/>
          </w:divBdr>
        </w:div>
        <w:div w:id="710958273">
          <w:marLeft w:val="0"/>
          <w:marRight w:val="0"/>
          <w:marTop w:val="0"/>
          <w:marBottom w:val="0"/>
          <w:divBdr>
            <w:top w:val="none" w:sz="0" w:space="0" w:color="auto"/>
            <w:left w:val="none" w:sz="0" w:space="0" w:color="auto"/>
            <w:bottom w:val="none" w:sz="0" w:space="0" w:color="auto"/>
            <w:right w:val="none" w:sz="0" w:space="0" w:color="auto"/>
          </w:divBdr>
        </w:div>
        <w:div w:id="128984670">
          <w:marLeft w:val="0"/>
          <w:marRight w:val="0"/>
          <w:marTop w:val="0"/>
          <w:marBottom w:val="0"/>
          <w:divBdr>
            <w:top w:val="none" w:sz="0" w:space="0" w:color="auto"/>
            <w:left w:val="none" w:sz="0" w:space="0" w:color="auto"/>
            <w:bottom w:val="none" w:sz="0" w:space="0" w:color="auto"/>
            <w:right w:val="none" w:sz="0" w:space="0" w:color="auto"/>
          </w:divBdr>
        </w:div>
        <w:div w:id="1748963863">
          <w:marLeft w:val="0"/>
          <w:marRight w:val="0"/>
          <w:marTop w:val="0"/>
          <w:marBottom w:val="0"/>
          <w:divBdr>
            <w:top w:val="none" w:sz="0" w:space="0" w:color="auto"/>
            <w:left w:val="none" w:sz="0" w:space="0" w:color="auto"/>
            <w:bottom w:val="none" w:sz="0" w:space="0" w:color="auto"/>
            <w:right w:val="none" w:sz="0" w:space="0" w:color="auto"/>
          </w:divBdr>
        </w:div>
        <w:div w:id="482815697">
          <w:marLeft w:val="0"/>
          <w:marRight w:val="0"/>
          <w:marTop w:val="0"/>
          <w:marBottom w:val="0"/>
          <w:divBdr>
            <w:top w:val="none" w:sz="0" w:space="0" w:color="auto"/>
            <w:left w:val="none" w:sz="0" w:space="0" w:color="auto"/>
            <w:bottom w:val="none" w:sz="0" w:space="0" w:color="auto"/>
            <w:right w:val="none" w:sz="0" w:space="0" w:color="auto"/>
          </w:divBdr>
        </w:div>
        <w:div w:id="283198611">
          <w:marLeft w:val="0"/>
          <w:marRight w:val="0"/>
          <w:marTop w:val="0"/>
          <w:marBottom w:val="0"/>
          <w:divBdr>
            <w:top w:val="none" w:sz="0" w:space="0" w:color="auto"/>
            <w:left w:val="none" w:sz="0" w:space="0" w:color="auto"/>
            <w:bottom w:val="none" w:sz="0" w:space="0" w:color="auto"/>
            <w:right w:val="none" w:sz="0" w:space="0" w:color="auto"/>
          </w:divBdr>
        </w:div>
        <w:div w:id="1774787792">
          <w:marLeft w:val="0"/>
          <w:marRight w:val="0"/>
          <w:marTop w:val="0"/>
          <w:marBottom w:val="0"/>
          <w:divBdr>
            <w:top w:val="none" w:sz="0" w:space="0" w:color="auto"/>
            <w:left w:val="none" w:sz="0" w:space="0" w:color="auto"/>
            <w:bottom w:val="none" w:sz="0" w:space="0" w:color="auto"/>
            <w:right w:val="none" w:sz="0" w:space="0" w:color="auto"/>
          </w:divBdr>
        </w:div>
        <w:div w:id="1607034966">
          <w:marLeft w:val="0"/>
          <w:marRight w:val="0"/>
          <w:marTop w:val="0"/>
          <w:marBottom w:val="0"/>
          <w:divBdr>
            <w:top w:val="none" w:sz="0" w:space="0" w:color="auto"/>
            <w:left w:val="none" w:sz="0" w:space="0" w:color="auto"/>
            <w:bottom w:val="none" w:sz="0" w:space="0" w:color="auto"/>
            <w:right w:val="none" w:sz="0" w:space="0" w:color="auto"/>
          </w:divBdr>
        </w:div>
        <w:div w:id="1397244435">
          <w:marLeft w:val="0"/>
          <w:marRight w:val="0"/>
          <w:marTop w:val="0"/>
          <w:marBottom w:val="0"/>
          <w:divBdr>
            <w:top w:val="none" w:sz="0" w:space="0" w:color="auto"/>
            <w:left w:val="none" w:sz="0" w:space="0" w:color="auto"/>
            <w:bottom w:val="none" w:sz="0" w:space="0" w:color="auto"/>
            <w:right w:val="none" w:sz="0" w:space="0" w:color="auto"/>
          </w:divBdr>
        </w:div>
        <w:div w:id="2089113550">
          <w:marLeft w:val="0"/>
          <w:marRight w:val="0"/>
          <w:marTop w:val="0"/>
          <w:marBottom w:val="0"/>
          <w:divBdr>
            <w:top w:val="none" w:sz="0" w:space="0" w:color="auto"/>
            <w:left w:val="none" w:sz="0" w:space="0" w:color="auto"/>
            <w:bottom w:val="none" w:sz="0" w:space="0" w:color="auto"/>
            <w:right w:val="none" w:sz="0" w:space="0" w:color="auto"/>
          </w:divBdr>
        </w:div>
        <w:div w:id="519198092">
          <w:marLeft w:val="0"/>
          <w:marRight w:val="0"/>
          <w:marTop w:val="0"/>
          <w:marBottom w:val="0"/>
          <w:divBdr>
            <w:top w:val="none" w:sz="0" w:space="0" w:color="auto"/>
            <w:left w:val="none" w:sz="0" w:space="0" w:color="auto"/>
            <w:bottom w:val="none" w:sz="0" w:space="0" w:color="auto"/>
            <w:right w:val="none" w:sz="0" w:space="0" w:color="auto"/>
          </w:divBdr>
        </w:div>
        <w:div w:id="1949190791">
          <w:marLeft w:val="0"/>
          <w:marRight w:val="0"/>
          <w:marTop w:val="0"/>
          <w:marBottom w:val="0"/>
          <w:divBdr>
            <w:top w:val="none" w:sz="0" w:space="0" w:color="auto"/>
            <w:left w:val="none" w:sz="0" w:space="0" w:color="auto"/>
            <w:bottom w:val="none" w:sz="0" w:space="0" w:color="auto"/>
            <w:right w:val="none" w:sz="0" w:space="0" w:color="auto"/>
          </w:divBdr>
        </w:div>
        <w:div w:id="676923763">
          <w:marLeft w:val="0"/>
          <w:marRight w:val="0"/>
          <w:marTop w:val="0"/>
          <w:marBottom w:val="0"/>
          <w:divBdr>
            <w:top w:val="none" w:sz="0" w:space="0" w:color="auto"/>
            <w:left w:val="none" w:sz="0" w:space="0" w:color="auto"/>
            <w:bottom w:val="none" w:sz="0" w:space="0" w:color="auto"/>
            <w:right w:val="none" w:sz="0" w:space="0" w:color="auto"/>
          </w:divBdr>
        </w:div>
        <w:div w:id="66073732">
          <w:marLeft w:val="0"/>
          <w:marRight w:val="0"/>
          <w:marTop w:val="0"/>
          <w:marBottom w:val="0"/>
          <w:divBdr>
            <w:top w:val="none" w:sz="0" w:space="0" w:color="auto"/>
            <w:left w:val="none" w:sz="0" w:space="0" w:color="auto"/>
            <w:bottom w:val="none" w:sz="0" w:space="0" w:color="auto"/>
            <w:right w:val="none" w:sz="0" w:space="0" w:color="auto"/>
          </w:divBdr>
        </w:div>
        <w:div w:id="1218781704">
          <w:marLeft w:val="0"/>
          <w:marRight w:val="0"/>
          <w:marTop w:val="0"/>
          <w:marBottom w:val="0"/>
          <w:divBdr>
            <w:top w:val="none" w:sz="0" w:space="0" w:color="auto"/>
            <w:left w:val="none" w:sz="0" w:space="0" w:color="auto"/>
            <w:bottom w:val="none" w:sz="0" w:space="0" w:color="auto"/>
            <w:right w:val="none" w:sz="0" w:space="0" w:color="auto"/>
          </w:divBdr>
        </w:div>
        <w:div w:id="366877229">
          <w:marLeft w:val="0"/>
          <w:marRight w:val="0"/>
          <w:marTop w:val="0"/>
          <w:marBottom w:val="0"/>
          <w:divBdr>
            <w:top w:val="none" w:sz="0" w:space="0" w:color="auto"/>
            <w:left w:val="none" w:sz="0" w:space="0" w:color="auto"/>
            <w:bottom w:val="none" w:sz="0" w:space="0" w:color="auto"/>
            <w:right w:val="none" w:sz="0" w:space="0" w:color="auto"/>
          </w:divBdr>
        </w:div>
        <w:div w:id="1136872711">
          <w:marLeft w:val="0"/>
          <w:marRight w:val="0"/>
          <w:marTop w:val="0"/>
          <w:marBottom w:val="0"/>
          <w:divBdr>
            <w:top w:val="none" w:sz="0" w:space="0" w:color="auto"/>
            <w:left w:val="none" w:sz="0" w:space="0" w:color="auto"/>
            <w:bottom w:val="none" w:sz="0" w:space="0" w:color="auto"/>
            <w:right w:val="none" w:sz="0" w:space="0" w:color="auto"/>
          </w:divBdr>
        </w:div>
        <w:div w:id="802816668">
          <w:marLeft w:val="0"/>
          <w:marRight w:val="0"/>
          <w:marTop w:val="0"/>
          <w:marBottom w:val="0"/>
          <w:divBdr>
            <w:top w:val="none" w:sz="0" w:space="0" w:color="auto"/>
            <w:left w:val="none" w:sz="0" w:space="0" w:color="auto"/>
            <w:bottom w:val="none" w:sz="0" w:space="0" w:color="auto"/>
            <w:right w:val="none" w:sz="0" w:space="0" w:color="auto"/>
          </w:divBdr>
        </w:div>
        <w:div w:id="749544385">
          <w:marLeft w:val="0"/>
          <w:marRight w:val="0"/>
          <w:marTop w:val="0"/>
          <w:marBottom w:val="0"/>
          <w:divBdr>
            <w:top w:val="none" w:sz="0" w:space="0" w:color="auto"/>
            <w:left w:val="none" w:sz="0" w:space="0" w:color="auto"/>
            <w:bottom w:val="none" w:sz="0" w:space="0" w:color="auto"/>
            <w:right w:val="none" w:sz="0" w:space="0" w:color="auto"/>
          </w:divBdr>
        </w:div>
        <w:div w:id="1097484337">
          <w:marLeft w:val="0"/>
          <w:marRight w:val="0"/>
          <w:marTop w:val="0"/>
          <w:marBottom w:val="0"/>
          <w:divBdr>
            <w:top w:val="none" w:sz="0" w:space="0" w:color="auto"/>
            <w:left w:val="none" w:sz="0" w:space="0" w:color="auto"/>
            <w:bottom w:val="none" w:sz="0" w:space="0" w:color="auto"/>
            <w:right w:val="none" w:sz="0" w:space="0" w:color="auto"/>
          </w:divBdr>
        </w:div>
        <w:div w:id="712194256">
          <w:marLeft w:val="0"/>
          <w:marRight w:val="0"/>
          <w:marTop w:val="0"/>
          <w:marBottom w:val="0"/>
          <w:divBdr>
            <w:top w:val="none" w:sz="0" w:space="0" w:color="auto"/>
            <w:left w:val="none" w:sz="0" w:space="0" w:color="auto"/>
            <w:bottom w:val="none" w:sz="0" w:space="0" w:color="auto"/>
            <w:right w:val="none" w:sz="0" w:space="0" w:color="auto"/>
          </w:divBdr>
        </w:div>
        <w:div w:id="448940342">
          <w:marLeft w:val="0"/>
          <w:marRight w:val="0"/>
          <w:marTop w:val="0"/>
          <w:marBottom w:val="0"/>
          <w:divBdr>
            <w:top w:val="none" w:sz="0" w:space="0" w:color="auto"/>
            <w:left w:val="none" w:sz="0" w:space="0" w:color="auto"/>
            <w:bottom w:val="none" w:sz="0" w:space="0" w:color="auto"/>
            <w:right w:val="none" w:sz="0" w:space="0" w:color="auto"/>
          </w:divBdr>
        </w:div>
        <w:div w:id="721516266">
          <w:marLeft w:val="0"/>
          <w:marRight w:val="0"/>
          <w:marTop w:val="0"/>
          <w:marBottom w:val="0"/>
          <w:divBdr>
            <w:top w:val="none" w:sz="0" w:space="0" w:color="auto"/>
            <w:left w:val="none" w:sz="0" w:space="0" w:color="auto"/>
            <w:bottom w:val="none" w:sz="0" w:space="0" w:color="auto"/>
            <w:right w:val="none" w:sz="0" w:space="0" w:color="auto"/>
          </w:divBdr>
        </w:div>
        <w:div w:id="427696776">
          <w:marLeft w:val="0"/>
          <w:marRight w:val="0"/>
          <w:marTop w:val="0"/>
          <w:marBottom w:val="0"/>
          <w:divBdr>
            <w:top w:val="none" w:sz="0" w:space="0" w:color="auto"/>
            <w:left w:val="none" w:sz="0" w:space="0" w:color="auto"/>
            <w:bottom w:val="none" w:sz="0" w:space="0" w:color="auto"/>
            <w:right w:val="none" w:sz="0" w:space="0" w:color="auto"/>
          </w:divBdr>
        </w:div>
        <w:div w:id="1018503488">
          <w:marLeft w:val="0"/>
          <w:marRight w:val="0"/>
          <w:marTop w:val="0"/>
          <w:marBottom w:val="0"/>
          <w:divBdr>
            <w:top w:val="none" w:sz="0" w:space="0" w:color="auto"/>
            <w:left w:val="none" w:sz="0" w:space="0" w:color="auto"/>
            <w:bottom w:val="none" w:sz="0" w:space="0" w:color="auto"/>
            <w:right w:val="none" w:sz="0" w:space="0" w:color="auto"/>
          </w:divBdr>
        </w:div>
        <w:div w:id="670793276">
          <w:marLeft w:val="0"/>
          <w:marRight w:val="0"/>
          <w:marTop w:val="0"/>
          <w:marBottom w:val="0"/>
          <w:divBdr>
            <w:top w:val="none" w:sz="0" w:space="0" w:color="auto"/>
            <w:left w:val="none" w:sz="0" w:space="0" w:color="auto"/>
            <w:bottom w:val="none" w:sz="0" w:space="0" w:color="auto"/>
            <w:right w:val="none" w:sz="0" w:space="0" w:color="auto"/>
          </w:divBdr>
        </w:div>
        <w:div w:id="1776752866">
          <w:marLeft w:val="0"/>
          <w:marRight w:val="0"/>
          <w:marTop w:val="0"/>
          <w:marBottom w:val="0"/>
          <w:divBdr>
            <w:top w:val="none" w:sz="0" w:space="0" w:color="auto"/>
            <w:left w:val="none" w:sz="0" w:space="0" w:color="auto"/>
            <w:bottom w:val="none" w:sz="0" w:space="0" w:color="auto"/>
            <w:right w:val="none" w:sz="0" w:space="0" w:color="auto"/>
          </w:divBdr>
        </w:div>
        <w:div w:id="516431673">
          <w:marLeft w:val="0"/>
          <w:marRight w:val="0"/>
          <w:marTop w:val="0"/>
          <w:marBottom w:val="0"/>
          <w:divBdr>
            <w:top w:val="none" w:sz="0" w:space="0" w:color="auto"/>
            <w:left w:val="none" w:sz="0" w:space="0" w:color="auto"/>
            <w:bottom w:val="none" w:sz="0" w:space="0" w:color="auto"/>
            <w:right w:val="none" w:sz="0" w:space="0" w:color="auto"/>
          </w:divBdr>
        </w:div>
        <w:div w:id="1696999105">
          <w:marLeft w:val="0"/>
          <w:marRight w:val="0"/>
          <w:marTop w:val="0"/>
          <w:marBottom w:val="0"/>
          <w:divBdr>
            <w:top w:val="none" w:sz="0" w:space="0" w:color="auto"/>
            <w:left w:val="none" w:sz="0" w:space="0" w:color="auto"/>
            <w:bottom w:val="none" w:sz="0" w:space="0" w:color="auto"/>
            <w:right w:val="none" w:sz="0" w:space="0" w:color="auto"/>
          </w:divBdr>
        </w:div>
        <w:div w:id="1407875416">
          <w:marLeft w:val="0"/>
          <w:marRight w:val="0"/>
          <w:marTop w:val="0"/>
          <w:marBottom w:val="0"/>
          <w:divBdr>
            <w:top w:val="none" w:sz="0" w:space="0" w:color="auto"/>
            <w:left w:val="none" w:sz="0" w:space="0" w:color="auto"/>
            <w:bottom w:val="none" w:sz="0" w:space="0" w:color="auto"/>
            <w:right w:val="none" w:sz="0" w:space="0" w:color="auto"/>
          </w:divBdr>
        </w:div>
        <w:div w:id="1288926373">
          <w:marLeft w:val="0"/>
          <w:marRight w:val="0"/>
          <w:marTop w:val="0"/>
          <w:marBottom w:val="0"/>
          <w:divBdr>
            <w:top w:val="none" w:sz="0" w:space="0" w:color="auto"/>
            <w:left w:val="none" w:sz="0" w:space="0" w:color="auto"/>
            <w:bottom w:val="none" w:sz="0" w:space="0" w:color="auto"/>
            <w:right w:val="none" w:sz="0" w:space="0" w:color="auto"/>
          </w:divBdr>
        </w:div>
        <w:div w:id="64647428">
          <w:marLeft w:val="0"/>
          <w:marRight w:val="0"/>
          <w:marTop w:val="0"/>
          <w:marBottom w:val="0"/>
          <w:divBdr>
            <w:top w:val="none" w:sz="0" w:space="0" w:color="auto"/>
            <w:left w:val="none" w:sz="0" w:space="0" w:color="auto"/>
            <w:bottom w:val="none" w:sz="0" w:space="0" w:color="auto"/>
            <w:right w:val="none" w:sz="0" w:space="0" w:color="auto"/>
          </w:divBdr>
        </w:div>
        <w:div w:id="1151748750">
          <w:marLeft w:val="0"/>
          <w:marRight w:val="0"/>
          <w:marTop w:val="0"/>
          <w:marBottom w:val="0"/>
          <w:divBdr>
            <w:top w:val="none" w:sz="0" w:space="0" w:color="auto"/>
            <w:left w:val="none" w:sz="0" w:space="0" w:color="auto"/>
            <w:bottom w:val="none" w:sz="0" w:space="0" w:color="auto"/>
            <w:right w:val="none" w:sz="0" w:space="0" w:color="auto"/>
          </w:divBdr>
        </w:div>
        <w:div w:id="1208419217">
          <w:marLeft w:val="0"/>
          <w:marRight w:val="0"/>
          <w:marTop w:val="0"/>
          <w:marBottom w:val="0"/>
          <w:divBdr>
            <w:top w:val="none" w:sz="0" w:space="0" w:color="auto"/>
            <w:left w:val="none" w:sz="0" w:space="0" w:color="auto"/>
            <w:bottom w:val="none" w:sz="0" w:space="0" w:color="auto"/>
            <w:right w:val="none" w:sz="0" w:space="0" w:color="auto"/>
          </w:divBdr>
        </w:div>
        <w:div w:id="1653948636">
          <w:marLeft w:val="0"/>
          <w:marRight w:val="0"/>
          <w:marTop w:val="0"/>
          <w:marBottom w:val="0"/>
          <w:divBdr>
            <w:top w:val="none" w:sz="0" w:space="0" w:color="auto"/>
            <w:left w:val="none" w:sz="0" w:space="0" w:color="auto"/>
            <w:bottom w:val="none" w:sz="0" w:space="0" w:color="auto"/>
            <w:right w:val="none" w:sz="0" w:space="0" w:color="auto"/>
          </w:divBdr>
        </w:div>
        <w:div w:id="1322926364">
          <w:marLeft w:val="0"/>
          <w:marRight w:val="0"/>
          <w:marTop w:val="0"/>
          <w:marBottom w:val="0"/>
          <w:divBdr>
            <w:top w:val="none" w:sz="0" w:space="0" w:color="auto"/>
            <w:left w:val="none" w:sz="0" w:space="0" w:color="auto"/>
            <w:bottom w:val="none" w:sz="0" w:space="0" w:color="auto"/>
            <w:right w:val="none" w:sz="0" w:space="0" w:color="auto"/>
          </w:divBdr>
        </w:div>
        <w:div w:id="1784885717">
          <w:marLeft w:val="0"/>
          <w:marRight w:val="0"/>
          <w:marTop w:val="0"/>
          <w:marBottom w:val="0"/>
          <w:divBdr>
            <w:top w:val="none" w:sz="0" w:space="0" w:color="auto"/>
            <w:left w:val="none" w:sz="0" w:space="0" w:color="auto"/>
            <w:bottom w:val="none" w:sz="0" w:space="0" w:color="auto"/>
            <w:right w:val="none" w:sz="0" w:space="0" w:color="auto"/>
          </w:divBdr>
        </w:div>
        <w:div w:id="1508985487">
          <w:marLeft w:val="0"/>
          <w:marRight w:val="0"/>
          <w:marTop w:val="0"/>
          <w:marBottom w:val="0"/>
          <w:divBdr>
            <w:top w:val="none" w:sz="0" w:space="0" w:color="auto"/>
            <w:left w:val="none" w:sz="0" w:space="0" w:color="auto"/>
            <w:bottom w:val="none" w:sz="0" w:space="0" w:color="auto"/>
            <w:right w:val="none" w:sz="0" w:space="0" w:color="auto"/>
          </w:divBdr>
        </w:div>
        <w:div w:id="1963151994">
          <w:marLeft w:val="0"/>
          <w:marRight w:val="0"/>
          <w:marTop w:val="0"/>
          <w:marBottom w:val="0"/>
          <w:divBdr>
            <w:top w:val="none" w:sz="0" w:space="0" w:color="auto"/>
            <w:left w:val="none" w:sz="0" w:space="0" w:color="auto"/>
            <w:bottom w:val="none" w:sz="0" w:space="0" w:color="auto"/>
            <w:right w:val="none" w:sz="0" w:space="0" w:color="auto"/>
          </w:divBdr>
        </w:div>
        <w:div w:id="910698946">
          <w:marLeft w:val="0"/>
          <w:marRight w:val="0"/>
          <w:marTop w:val="0"/>
          <w:marBottom w:val="0"/>
          <w:divBdr>
            <w:top w:val="none" w:sz="0" w:space="0" w:color="auto"/>
            <w:left w:val="none" w:sz="0" w:space="0" w:color="auto"/>
            <w:bottom w:val="none" w:sz="0" w:space="0" w:color="auto"/>
            <w:right w:val="none" w:sz="0" w:space="0" w:color="auto"/>
          </w:divBdr>
        </w:div>
        <w:div w:id="235630015">
          <w:marLeft w:val="0"/>
          <w:marRight w:val="0"/>
          <w:marTop w:val="0"/>
          <w:marBottom w:val="0"/>
          <w:divBdr>
            <w:top w:val="none" w:sz="0" w:space="0" w:color="auto"/>
            <w:left w:val="none" w:sz="0" w:space="0" w:color="auto"/>
            <w:bottom w:val="none" w:sz="0" w:space="0" w:color="auto"/>
            <w:right w:val="none" w:sz="0" w:space="0" w:color="auto"/>
          </w:divBdr>
        </w:div>
        <w:div w:id="1904415130">
          <w:marLeft w:val="0"/>
          <w:marRight w:val="0"/>
          <w:marTop w:val="0"/>
          <w:marBottom w:val="0"/>
          <w:divBdr>
            <w:top w:val="none" w:sz="0" w:space="0" w:color="auto"/>
            <w:left w:val="none" w:sz="0" w:space="0" w:color="auto"/>
            <w:bottom w:val="none" w:sz="0" w:space="0" w:color="auto"/>
            <w:right w:val="none" w:sz="0" w:space="0" w:color="auto"/>
          </w:divBdr>
        </w:div>
        <w:div w:id="1181510163">
          <w:marLeft w:val="0"/>
          <w:marRight w:val="0"/>
          <w:marTop w:val="0"/>
          <w:marBottom w:val="0"/>
          <w:divBdr>
            <w:top w:val="none" w:sz="0" w:space="0" w:color="auto"/>
            <w:left w:val="none" w:sz="0" w:space="0" w:color="auto"/>
            <w:bottom w:val="none" w:sz="0" w:space="0" w:color="auto"/>
            <w:right w:val="none" w:sz="0" w:space="0" w:color="auto"/>
          </w:divBdr>
        </w:div>
        <w:div w:id="182130849">
          <w:marLeft w:val="0"/>
          <w:marRight w:val="0"/>
          <w:marTop w:val="0"/>
          <w:marBottom w:val="0"/>
          <w:divBdr>
            <w:top w:val="none" w:sz="0" w:space="0" w:color="auto"/>
            <w:left w:val="none" w:sz="0" w:space="0" w:color="auto"/>
            <w:bottom w:val="none" w:sz="0" w:space="0" w:color="auto"/>
            <w:right w:val="none" w:sz="0" w:space="0" w:color="auto"/>
          </w:divBdr>
        </w:div>
        <w:div w:id="1688168561">
          <w:marLeft w:val="0"/>
          <w:marRight w:val="0"/>
          <w:marTop w:val="0"/>
          <w:marBottom w:val="0"/>
          <w:divBdr>
            <w:top w:val="none" w:sz="0" w:space="0" w:color="auto"/>
            <w:left w:val="none" w:sz="0" w:space="0" w:color="auto"/>
            <w:bottom w:val="none" w:sz="0" w:space="0" w:color="auto"/>
            <w:right w:val="none" w:sz="0" w:space="0" w:color="auto"/>
          </w:divBdr>
        </w:div>
        <w:div w:id="1696610563">
          <w:marLeft w:val="0"/>
          <w:marRight w:val="0"/>
          <w:marTop w:val="0"/>
          <w:marBottom w:val="0"/>
          <w:divBdr>
            <w:top w:val="none" w:sz="0" w:space="0" w:color="auto"/>
            <w:left w:val="none" w:sz="0" w:space="0" w:color="auto"/>
            <w:bottom w:val="none" w:sz="0" w:space="0" w:color="auto"/>
            <w:right w:val="none" w:sz="0" w:space="0" w:color="auto"/>
          </w:divBdr>
        </w:div>
        <w:div w:id="1297488191">
          <w:marLeft w:val="0"/>
          <w:marRight w:val="0"/>
          <w:marTop w:val="0"/>
          <w:marBottom w:val="0"/>
          <w:divBdr>
            <w:top w:val="none" w:sz="0" w:space="0" w:color="auto"/>
            <w:left w:val="none" w:sz="0" w:space="0" w:color="auto"/>
            <w:bottom w:val="none" w:sz="0" w:space="0" w:color="auto"/>
            <w:right w:val="none" w:sz="0" w:space="0" w:color="auto"/>
          </w:divBdr>
        </w:div>
        <w:div w:id="383679976">
          <w:marLeft w:val="0"/>
          <w:marRight w:val="0"/>
          <w:marTop w:val="0"/>
          <w:marBottom w:val="0"/>
          <w:divBdr>
            <w:top w:val="none" w:sz="0" w:space="0" w:color="auto"/>
            <w:left w:val="none" w:sz="0" w:space="0" w:color="auto"/>
            <w:bottom w:val="none" w:sz="0" w:space="0" w:color="auto"/>
            <w:right w:val="none" w:sz="0" w:space="0" w:color="auto"/>
          </w:divBdr>
        </w:div>
        <w:div w:id="1232689464">
          <w:marLeft w:val="0"/>
          <w:marRight w:val="0"/>
          <w:marTop w:val="0"/>
          <w:marBottom w:val="0"/>
          <w:divBdr>
            <w:top w:val="none" w:sz="0" w:space="0" w:color="auto"/>
            <w:left w:val="none" w:sz="0" w:space="0" w:color="auto"/>
            <w:bottom w:val="none" w:sz="0" w:space="0" w:color="auto"/>
            <w:right w:val="none" w:sz="0" w:space="0" w:color="auto"/>
          </w:divBdr>
        </w:div>
        <w:div w:id="1787964947">
          <w:marLeft w:val="0"/>
          <w:marRight w:val="0"/>
          <w:marTop w:val="0"/>
          <w:marBottom w:val="0"/>
          <w:divBdr>
            <w:top w:val="none" w:sz="0" w:space="0" w:color="auto"/>
            <w:left w:val="none" w:sz="0" w:space="0" w:color="auto"/>
            <w:bottom w:val="none" w:sz="0" w:space="0" w:color="auto"/>
            <w:right w:val="none" w:sz="0" w:space="0" w:color="auto"/>
          </w:divBdr>
        </w:div>
        <w:div w:id="770510219">
          <w:marLeft w:val="0"/>
          <w:marRight w:val="0"/>
          <w:marTop w:val="0"/>
          <w:marBottom w:val="0"/>
          <w:divBdr>
            <w:top w:val="none" w:sz="0" w:space="0" w:color="auto"/>
            <w:left w:val="none" w:sz="0" w:space="0" w:color="auto"/>
            <w:bottom w:val="none" w:sz="0" w:space="0" w:color="auto"/>
            <w:right w:val="none" w:sz="0" w:space="0" w:color="auto"/>
          </w:divBdr>
        </w:div>
        <w:div w:id="157772740">
          <w:marLeft w:val="0"/>
          <w:marRight w:val="0"/>
          <w:marTop w:val="0"/>
          <w:marBottom w:val="0"/>
          <w:divBdr>
            <w:top w:val="none" w:sz="0" w:space="0" w:color="auto"/>
            <w:left w:val="none" w:sz="0" w:space="0" w:color="auto"/>
            <w:bottom w:val="none" w:sz="0" w:space="0" w:color="auto"/>
            <w:right w:val="none" w:sz="0" w:space="0" w:color="auto"/>
          </w:divBdr>
        </w:div>
        <w:div w:id="1706758878">
          <w:marLeft w:val="0"/>
          <w:marRight w:val="0"/>
          <w:marTop w:val="0"/>
          <w:marBottom w:val="0"/>
          <w:divBdr>
            <w:top w:val="none" w:sz="0" w:space="0" w:color="auto"/>
            <w:left w:val="none" w:sz="0" w:space="0" w:color="auto"/>
            <w:bottom w:val="none" w:sz="0" w:space="0" w:color="auto"/>
            <w:right w:val="none" w:sz="0" w:space="0" w:color="auto"/>
          </w:divBdr>
        </w:div>
        <w:div w:id="1284069242">
          <w:marLeft w:val="0"/>
          <w:marRight w:val="0"/>
          <w:marTop w:val="0"/>
          <w:marBottom w:val="0"/>
          <w:divBdr>
            <w:top w:val="none" w:sz="0" w:space="0" w:color="auto"/>
            <w:left w:val="none" w:sz="0" w:space="0" w:color="auto"/>
            <w:bottom w:val="none" w:sz="0" w:space="0" w:color="auto"/>
            <w:right w:val="none" w:sz="0" w:space="0" w:color="auto"/>
          </w:divBdr>
        </w:div>
        <w:div w:id="2061901708">
          <w:marLeft w:val="0"/>
          <w:marRight w:val="0"/>
          <w:marTop w:val="0"/>
          <w:marBottom w:val="0"/>
          <w:divBdr>
            <w:top w:val="none" w:sz="0" w:space="0" w:color="auto"/>
            <w:left w:val="none" w:sz="0" w:space="0" w:color="auto"/>
            <w:bottom w:val="none" w:sz="0" w:space="0" w:color="auto"/>
            <w:right w:val="none" w:sz="0" w:space="0" w:color="auto"/>
          </w:divBdr>
        </w:div>
        <w:div w:id="1649825643">
          <w:marLeft w:val="0"/>
          <w:marRight w:val="0"/>
          <w:marTop w:val="0"/>
          <w:marBottom w:val="0"/>
          <w:divBdr>
            <w:top w:val="none" w:sz="0" w:space="0" w:color="auto"/>
            <w:left w:val="none" w:sz="0" w:space="0" w:color="auto"/>
            <w:bottom w:val="none" w:sz="0" w:space="0" w:color="auto"/>
            <w:right w:val="none" w:sz="0" w:space="0" w:color="auto"/>
          </w:divBdr>
        </w:div>
        <w:div w:id="1342734299">
          <w:marLeft w:val="0"/>
          <w:marRight w:val="0"/>
          <w:marTop w:val="0"/>
          <w:marBottom w:val="0"/>
          <w:divBdr>
            <w:top w:val="none" w:sz="0" w:space="0" w:color="auto"/>
            <w:left w:val="none" w:sz="0" w:space="0" w:color="auto"/>
            <w:bottom w:val="none" w:sz="0" w:space="0" w:color="auto"/>
            <w:right w:val="none" w:sz="0" w:space="0" w:color="auto"/>
          </w:divBdr>
        </w:div>
        <w:div w:id="569653996">
          <w:marLeft w:val="0"/>
          <w:marRight w:val="0"/>
          <w:marTop w:val="0"/>
          <w:marBottom w:val="0"/>
          <w:divBdr>
            <w:top w:val="none" w:sz="0" w:space="0" w:color="auto"/>
            <w:left w:val="none" w:sz="0" w:space="0" w:color="auto"/>
            <w:bottom w:val="none" w:sz="0" w:space="0" w:color="auto"/>
            <w:right w:val="none" w:sz="0" w:space="0" w:color="auto"/>
          </w:divBdr>
        </w:div>
        <w:div w:id="2018773930">
          <w:marLeft w:val="0"/>
          <w:marRight w:val="0"/>
          <w:marTop w:val="0"/>
          <w:marBottom w:val="0"/>
          <w:divBdr>
            <w:top w:val="none" w:sz="0" w:space="0" w:color="auto"/>
            <w:left w:val="none" w:sz="0" w:space="0" w:color="auto"/>
            <w:bottom w:val="none" w:sz="0" w:space="0" w:color="auto"/>
            <w:right w:val="none" w:sz="0" w:space="0" w:color="auto"/>
          </w:divBdr>
        </w:div>
        <w:div w:id="1895391998">
          <w:marLeft w:val="0"/>
          <w:marRight w:val="0"/>
          <w:marTop w:val="0"/>
          <w:marBottom w:val="0"/>
          <w:divBdr>
            <w:top w:val="none" w:sz="0" w:space="0" w:color="auto"/>
            <w:left w:val="none" w:sz="0" w:space="0" w:color="auto"/>
            <w:bottom w:val="none" w:sz="0" w:space="0" w:color="auto"/>
            <w:right w:val="none" w:sz="0" w:space="0" w:color="auto"/>
          </w:divBdr>
        </w:div>
        <w:div w:id="1531723507">
          <w:marLeft w:val="0"/>
          <w:marRight w:val="0"/>
          <w:marTop w:val="0"/>
          <w:marBottom w:val="0"/>
          <w:divBdr>
            <w:top w:val="none" w:sz="0" w:space="0" w:color="auto"/>
            <w:left w:val="none" w:sz="0" w:space="0" w:color="auto"/>
            <w:bottom w:val="none" w:sz="0" w:space="0" w:color="auto"/>
            <w:right w:val="none" w:sz="0" w:space="0" w:color="auto"/>
          </w:divBdr>
        </w:div>
        <w:div w:id="300503716">
          <w:marLeft w:val="0"/>
          <w:marRight w:val="0"/>
          <w:marTop w:val="0"/>
          <w:marBottom w:val="0"/>
          <w:divBdr>
            <w:top w:val="none" w:sz="0" w:space="0" w:color="auto"/>
            <w:left w:val="none" w:sz="0" w:space="0" w:color="auto"/>
            <w:bottom w:val="none" w:sz="0" w:space="0" w:color="auto"/>
            <w:right w:val="none" w:sz="0" w:space="0" w:color="auto"/>
          </w:divBdr>
        </w:div>
        <w:div w:id="2103254390">
          <w:marLeft w:val="0"/>
          <w:marRight w:val="0"/>
          <w:marTop w:val="0"/>
          <w:marBottom w:val="0"/>
          <w:divBdr>
            <w:top w:val="none" w:sz="0" w:space="0" w:color="auto"/>
            <w:left w:val="none" w:sz="0" w:space="0" w:color="auto"/>
            <w:bottom w:val="none" w:sz="0" w:space="0" w:color="auto"/>
            <w:right w:val="none" w:sz="0" w:space="0" w:color="auto"/>
          </w:divBdr>
        </w:div>
        <w:div w:id="1284118475">
          <w:marLeft w:val="0"/>
          <w:marRight w:val="0"/>
          <w:marTop w:val="0"/>
          <w:marBottom w:val="0"/>
          <w:divBdr>
            <w:top w:val="none" w:sz="0" w:space="0" w:color="auto"/>
            <w:left w:val="none" w:sz="0" w:space="0" w:color="auto"/>
            <w:bottom w:val="none" w:sz="0" w:space="0" w:color="auto"/>
            <w:right w:val="none" w:sz="0" w:space="0" w:color="auto"/>
          </w:divBdr>
        </w:div>
        <w:div w:id="1245796715">
          <w:marLeft w:val="0"/>
          <w:marRight w:val="0"/>
          <w:marTop w:val="0"/>
          <w:marBottom w:val="0"/>
          <w:divBdr>
            <w:top w:val="none" w:sz="0" w:space="0" w:color="auto"/>
            <w:left w:val="none" w:sz="0" w:space="0" w:color="auto"/>
            <w:bottom w:val="none" w:sz="0" w:space="0" w:color="auto"/>
            <w:right w:val="none" w:sz="0" w:space="0" w:color="auto"/>
          </w:divBdr>
        </w:div>
        <w:div w:id="2062751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D31C6-951F-4AF0-B9AF-E32628BDF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73</Pages>
  <Words>86147</Words>
  <Characters>49104</Characters>
  <Application>Microsoft Office Word</Application>
  <DocSecurity>0</DocSecurity>
  <Lines>409</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102</cp:revision>
  <dcterms:created xsi:type="dcterms:W3CDTF">2018-02-16T04:23:00Z</dcterms:created>
  <dcterms:modified xsi:type="dcterms:W3CDTF">2019-03-12T15:01:00Z</dcterms:modified>
</cp:coreProperties>
</file>